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0DF" w:rsidRDefault="00FC20DF" w:rsidP="008117E8">
      <w:pPr>
        <w:tabs>
          <w:tab w:val="left" w:pos="2040"/>
        </w:tabs>
        <w:jc w:val="center"/>
        <w:rPr>
          <w:rFonts w:ascii="Times New Roman" w:hAnsi="Times New Roman" w:cs="Times New Roman"/>
          <w:b/>
          <w:sz w:val="28"/>
          <w:szCs w:val="24"/>
        </w:rPr>
      </w:pPr>
      <w:r>
        <w:rPr>
          <w:rFonts w:ascii="Times New Roman" w:hAnsi="Times New Roman" w:cs="Times New Roman"/>
          <w:b/>
          <w:noProof/>
          <w:sz w:val="28"/>
          <w:szCs w:val="24"/>
          <w:lang w:eastAsia="ru-RU"/>
        </w:rPr>
        <w:drawing>
          <wp:inline distT="0" distB="0" distL="0" distR="0">
            <wp:extent cx="5991225" cy="8734425"/>
            <wp:effectExtent l="0" t="0" r="0" b="0"/>
            <wp:docPr id="1" name="Рисунок 1" descr="C:\Users\1\Pictures\img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img0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1225" cy="8734425"/>
                    </a:xfrm>
                    <a:prstGeom prst="rect">
                      <a:avLst/>
                    </a:prstGeom>
                    <a:noFill/>
                    <a:ln>
                      <a:noFill/>
                    </a:ln>
                  </pic:spPr>
                </pic:pic>
              </a:graphicData>
            </a:graphic>
          </wp:inline>
        </w:drawing>
      </w:r>
    </w:p>
    <w:p w:rsidR="00402B1F" w:rsidRPr="008117E8" w:rsidRDefault="00F803CD" w:rsidP="008117E8">
      <w:pPr>
        <w:tabs>
          <w:tab w:val="left" w:pos="2040"/>
        </w:tabs>
        <w:jc w:val="center"/>
        <w:rPr>
          <w:rFonts w:ascii="Times New Roman" w:hAnsi="Times New Roman" w:cs="Times New Roman"/>
          <w:b/>
          <w:sz w:val="28"/>
          <w:szCs w:val="24"/>
        </w:rPr>
      </w:pPr>
      <w:bookmarkStart w:id="0" w:name="_GoBack"/>
      <w:bookmarkEnd w:id="0"/>
      <w:r>
        <w:rPr>
          <w:rFonts w:ascii="Times New Roman" w:hAnsi="Times New Roman" w:cs="Times New Roman"/>
          <w:b/>
          <w:sz w:val="28"/>
          <w:szCs w:val="24"/>
        </w:rPr>
        <w:lastRenderedPageBreak/>
        <w:t>Ц</w:t>
      </w:r>
      <w:r w:rsidR="00CC1694" w:rsidRPr="008117E8">
        <w:rPr>
          <w:rFonts w:ascii="Times New Roman" w:hAnsi="Times New Roman" w:cs="Times New Roman"/>
          <w:b/>
          <w:sz w:val="28"/>
          <w:szCs w:val="24"/>
        </w:rPr>
        <w:t>елевой раздел</w:t>
      </w:r>
    </w:p>
    <w:p w:rsidR="00262590" w:rsidRPr="001765A1" w:rsidRDefault="001D51A1" w:rsidP="0067427B">
      <w:pPr>
        <w:tabs>
          <w:tab w:val="left" w:pos="2040"/>
        </w:tabs>
        <w:rPr>
          <w:rFonts w:ascii="Times New Roman" w:hAnsi="Times New Roman" w:cs="Times New Roman"/>
          <w:sz w:val="24"/>
          <w:szCs w:val="24"/>
        </w:rPr>
      </w:pPr>
      <w:r w:rsidRPr="001765A1">
        <w:rPr>
          <w:rFonts w:ascii="Times New Roman" w:hAnsi="Times New Roman" w:cs="Times New Roman"/>
          <w:sz w:val="24"/>
          <w:szCs w:val="24"/>
        </w:rPr>
        <w:t xml:space="preserve"> 1</w:t>
      </w:r>
      <w:r w:rsidR="00CC1694" w:rsidRPr="001765A1">
        <w:rPr>
          <w:rFonts w:ascii="Times New Roman" w:hAnsi="Times New Roman" w:cs="Times New Roman"/>
          <w:sz w:val="24"/>
          <w:szCs w:val="24"/>
        </w:rPr>
        <w:t xml:space="preserve">. </w:t>
      </w:r>
      <w:r w:rsidR="00262590" w:rsidRPr="001765A1">
        <w:rPr>
          <w:rFonts w:ascii="Times New Roman" w:hAnsi="Times New Roman" w:cs="Times New Roman"/>
          <w:sz w:val="24"/>
          <w:szCs w:val="24"/>
        </w:rPr>
        <w:t>Пояснительная записка</w:t>
      </w:r>
      <w:r w:rsidR="00CC1694" w:rsidRPr="001765A1">
        <w:rPr>
          <w:rFonts w:ascii="Times New Roman" w:hAnsi="Times New Roman" w:cs="Times New Roman"/>
          <w:sz w:val="24"/>
          <w:szCs w:val="24"/>
        </w:rPr>
        <w:t>.</w:t>
      </w:r>
    </w:p>
    <w:p w:rsidR="00AD67AC" w:rsidRPr="001765A1" w:rsidRDefault="00262590" w:rsidP="00CC1694">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Основная образовательная программа </w:t>
      </w:r>
      <w:r w:rsidR="00514555" w:rsidRPr="001765A1">
        <w:rPr>
          <w:rFonts w:ascii="Times New Roman" w:hAnsi="Times New Roman" w:cs="Times New Roman"/>
          <w:sz w:val="24"/>
          <w:szCs w:val="24"/>
        </w:rPr>
        <w:t xml:space="preserve">разработана в соответствии с федеральным государственным образовательным стандартом дошкольного </w:t>
      </w:r>
      <w:proofErr w:type="spellStart"/>
      <w:r w:rsidR="00514555" w:rsidRPr="001765A1">
        <w:rPr>
          <w:rFonts w:ascii="Times New Roman" w:hAnsi="Times New Roman" w:cs="Times New Roman"/>
          <w:sz w:val="24"/>
          <w:szCs w:val="24"/>
        </w:rPr>
        <w:t>образования</w:t>
      </w:r>
      <w:r w:rsidR="0097460C" w:rsidRPr="001765A1">
        <w:rPr>
          <w:rStyle w:val="FontStyle19"/>
          <w:sz w:val="24"/>
          <w:szCs w:val="24"/>
        </w:rPr>
        <w:t>и</w:t>
      </w:r>
      <w:proofErr w:type="spellEnd"/>
      <w:r w:rsidR="0097460C" w:rsidRPr="001765A1">
        <w:rPr>
          <w:rStyle w:val="FontStyle19"/>
          <w:sz w:val="24"/>
          <w:szCs w:val="24"/>
        </w:rPr>
        <w:t xml:space="preserve"> с учетом примерной основной общеобразовательной программы дошкольного образования «От рождения до школы» под редакцией Н.Е. </w:t>
      </w:r>
      <w:proofErr w:type="spellStart"/>
      <w:r w:rsidR="0097460C" w:rsidRPr="001765A1">
        <w:rPr>
          <w:rStyle w:val="FontStyle19"/>
          <w:sz w:val="24"/>
          <w:szCs w:val="24"/>
        </w:rPr>
        <w:t>Вераксы</w:t>
      </w:r>
      <w:proofErr w:type="spellEnd"/>
      <w:r w:rsidR="0097460C" w:rsidRPr="001765A1">
        <w:rPr>
          <w:rStyle w:val="FontStyle19"/>
          <w:sz w:val="24"/>
          <w:szCs w:val="24"/>
        </w:rPr>
        <w:t>, Т.С. Комаровой, М.А. Васильевой</w:t>
      </w:r>
      <w:r w:rsidR="00646266" w:rsidRPr="001765A1">
        <w:rPr>
          <w:rFonts w:ascii="Times New Roman" w:hAnsi="Times New Roman" w:cs="Times New Roman"/>
          <w:sz w:val="24"/>
          <w:szCs w:val="24"/>
        </w:rPr>
        <w:t>.</w:t>
      </w:r>
    </w:p>
    <w:p w:rsidR="00AD67AC" w:rsidRPr="001765A1" w:rsidRDefault="00AD67AC" w:rsidP="00CC1694">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При разработке </w:t>
      </w:r>
      <w:r w:rsidR="00514555" w:rsidRPr="001765A1">
        <w:rPr>
          <w:rFonts w:ascii="Times New Roman" w:hAnsi="Times New Roman" w:cs="Times New Roman"/>
          <w:sz w:val="24"/>
          <w:szCs w:val="24"/>
        </w:rPr>
        <w:t xml:space="preserve">образовательной </w:t>
      </w:r>
      <w:r w:rsidRPr="001765A1">
        <w:rPr>
          <w:rFonts w:ascii="Times New Roman" w:hAnsi="Times New Roman" w:cs="Times New Roman"/>
          <w:sz w:val="24"/>
          <w:szCs w:val="24"/>
        </w:rPr>
        <w:t xml:space="preserve">программы учитывались </w:t>
      </w:r>
      <w:r w:rsidR="00514555" w:rsidRPr="001765A1">
        <w:rPr>
          <w:rFonts w:ascii="Times New Roman" w:hAnsi="Times New Roman" w:cs="Times New Roman"/>
          <w:sz w:val="24"/>
          <w:szCs w:val="24"/>
        </w:rPr>
        <w:t xml:space="preserve">нормативные </w:t>
      </w:r>
      <w:r w:rsidRPr="001765A1">
        <w:rPr>
          <w:rFonts w:ascii="Times New Roman" w:hAnsi="Times New Roman" w:cs="Times New Roman"/>
          <w:sz w:val="24"/>
          <w:szCs w:val="24"/>
        </w:rPr>
        <w:t>документы:</w:t>
      </w:r>
    </w:p>
    <w:p w:rsidR="00AD67AC" w:rsidRPr="001765A1" w:rsidRDefault="00AD67AC" w:rsidP="00CC1694">
      <w:pPr>
        <w:spacing w:after="0"/>
        <w:jc w:val="both"/>
        <w:rPr>
          <w:rFonts w:ascii="Times New Roman" w:hAnsi="Times New Roman" w:cs="Times New Roman"/>
          <w:sz w:val="24"/>
          <w:szCs w:val="24"/>
        </w:rPr>
      </w:pPr>
      <w:r w:rsidRPr="001765A1">
        <w:rPr>
          <w:rFonts w:ascii="Times New Roman" w:hAnsi="Times New Roman" w:cs="Times New Roman"/>
          <w:sz w:val="24"/>
          <w:szCs w:val="24"/>
        </w:rPr>
        <w:t xml:space="preserve"> - Федеральн</w:t>
      </w:r>
      <w:r w:rsidR="00514555" w:rsidRPr="001765A1">
        <w:rPr>
          <w:rFonts w:ascii="Times New Roman" w:hAnsi="Times New Roman" w:cs="Times New Roman"/>
          <w:sz w:val="24"/>
          <w:szCs w:val="24"/>
        </w:rPr>
        <w:t>ый</w:t>
      </w:r>
      <w:r w:rsidRPr="001765A1">
        <w:rPr>
          <w:rFonts w:ascii="Times New Roman" w:hAnsi="Times New Roman" w:cs="Times New Roman"/>
          <w:sz w:val="24"/>
          <w:szCs w:val="24"/>
        </w:rPr>
        <w:t xml:space="preserve"> закон </w:t>
      </w:r>
      <w:r w:rsidR="00514555" w:rsidRPr="001765A1">
        <w:rPr>
          <w:rFonts w:ascii="Times New Roman" w:hAnsi="Times New Roman" w:cs="Times New Roman"/>
          <w:sz w:val="24"/>
          <w:szCs w:val="24"/>
        </w:rPr>
        <w:t>от 29.12.2012 </w:t>
      </w:r>
      <w:r w:rsidR="000212C5" w:rsidRPr="001765A1">
        <w:rPr>
          <w:rFonts w:ascii="Times New Roman" w:hAnsi="Times New Roman" w:cs="Times New Roman"/>
          <w:sz w:val="24"/>
          <w:szCs w:val="24"/>
        </w:rPr>
        <w:t>№</w:t>
      </w:r>
      <w:r w:rsidR="00514555" w:rsidRPr="001765A1">
        <w:rPr>
          <w:rFonts w:ascii="Times New Roman" w:hAnsi="Times New Roman" w:cs="Times New Roman"/>
          <w:sz w:val="24"/>
          <w:szCs w:val="24"/>
        </w:rPr>
        <w:t> 273-ФЗ</w:t>
      </w:r>
      <w:r w:rsidR="000212C5" w:rsidRPr="001765A1">
        <w:rPr>
          <w:rFonts w:ascii="Times New Roman" w:hAnsi="Times New Roman" w:cs="Times New Roman"/>
          <w:sz w:val="24"/>
          <w:szCs w:val="24"/>
        </w:rPr>
        <w:t xml:space="preserve"> "Об образовании в Российской Федерации"</w:t>
      </w:r>
      <w:r w:rsidRPr="001765A1">
        <w:rPr>
          <w:rFonts w:ascii="Times New Roman" w:hAnsi="Times New Roman" w:cs="Times New Roman"/>
          <w:sz w:val="24"/>
          <w:szCs w:val="24"/>
        </w:rPr>
        <w:t>;</w:t>
      </w:r>
    </w:p>
    <w:p w:rsidR="00514555" w:rsidRPr="001765A1" w:rsidRDefault="00AD67AC" w:rsidP="00CC1694">
      <w:pPr>
        <w:pStyle w:val="a5"/>
        <w:jc w:val="both"/>
        <w:rPr>
          <w:rFonts w:ascii="Times New Roman" w:hAnsi="Times New Roman" w:cs="Times New Roman"/>
        </w:rPr>
      </w:pPr>
      <w:r w:rsidRPr="001765A1">
        <w:rPr>
          <w:rFonts w:ascii="Times New Roman" w:hAnsi="Times New Roman" w:cs="Times New Roman"/>
        </w:rPr>
        <w:t xml:space="preserve">- </w:t>
      </w:r>
      <w:r w:rsidR="00514555" w:rsidRPr="001765A1">
        <w:rPr>
          <w:rFonts w:ascii="Times New Roman" w:hAnsi="Times New Roman" w:cs="Times New Roman"/>
        </w:rPr>
        <w:t>Приказ Министерства образования и науки РФ от 17</w:t>
      </w:r>
      <w:r w:rsidR="000212C5" w:rsidRPr="001765A1">
        <w:rPr>
          <w:rFonts w:ascii="Times New Roman" w:hAnsi="Times New Roman" w:cs="Times New Roman"/>
        </w:rPr>
        <w:t xml:space="preserve"> октября </w:t>
      </w:r>
      <w:r w:rsidR="00514555" w:rsidRPr="001765A1">
        <w:rPr>
          <w:rFonts w:ascii="Times New Roman" w:hAnsi="Times New Roman" w:cs="Times New Roman"/>
        </w:rPr>
        <w:t xml:space="preserve">2013г. № 1155 «Об утверждении </w:t>
      </w:r>
      <w:r w:rsidR="000212C5" w:rsidRPr="001765A1">
        <w:rPr>
          <w:rFonts w:ascii="Times New Roman" w:hAnsi="Times New Roman" w:cs="Times New Roman"/>
        </w:rPr>
        <w:t>федерального государственного образовательного стандарта дошкольного образования»</w:t>
      </w:r>
      <w:r w:rsidR="00514555" w:rsidRPr="001765A1">
        <w:rPr>
          <w:rFonts w:ascii="Times New Roman" w:hAnsi="Times New Roman" w:cs="Times New Roman"/>
        </w:rPr>
        <w:t xml:space="preserve"> (</w:t>
      </w:r>
      <w:r w:rsidR="000212C5" w:rsidRPr="001765A1">
        <w:rPr>
          <w:rFonts w:ascii="Times New Roman" w:hAnsi="Times New Roman" w:cs="Times New Roman"/>
        </w:rPr>
        <w:t>з</w:t>
      </w:r>
      <w:r w:rsidR="00514555" w:rsidRPr="001765A1">
        <w:rPr>
          <w:rFonts w:ascii="Times New Roman" w:hAnsi="Times New Roman" w:cs="Times New Roman"/>
        </w:rPr>
        <w:t>арегистрировано в Минюсте РФ 14 ноября 2013 г.</w:t>
      </w:r>
      <w:r w:rsidR="000212C5" w:rsidRPr="001765A1">
        <w:rPr>
          <w:rFonts w:ascii="Times New Roman" w:hAnsi="Times New Roman" w:cs="Times New Roman"/>
        </w:rPr>
        <w:t>, р</w:t>
      </w:r>
      <w:r w:rsidR="00514555" w:rsidRPr="001765A1">
        <w:rPr>
          <w:rFonts w:ascii="Times New Roman" w:hAnsi="Times New Roman" w:cs="Times New Roman"/>
        </w:rPr>
        <w:t xml:space="preserve">егистрационный </w:t>
      </w:r>
      <w:r w:rsidR="000212C5" w:rsidRPr="001765A1">
        <w:rPr>
          <w:rFonts w:ascii="Times New Roman" w:hAnsi="Times New Roman" w:cs="Times New Roman"/>
        </w:rPr>
        <w:t>№</w:t>
      </w:r>
      <w:r w:rsidR="00514555" w:rsidRPr="001765A1">
        <w:rPr>
          <w:rFonts w:ascii="Times New Roman" w:hAnsi="Times New Roman" w:cs="Times New Roman"/>
        </w:rPr>
        <w:t> 30384);</w:t>
      </w:r>
    </w:p>
    <w:p w:rsidR="00514555" w:rsidRPr="001765A1" w:rsidRDefault="00514555" w:rsidP="00CC1694">
      <w:pPr>
        <w:spacing w:after="0"/>
        <w:jc w:val="both"/>
        <w:rPr>
          <w:rFonts w:ascii="Times New Roman" w:hAnsi="Times New Roman" w:cs="Times New Roman"/>
          <w:sz w:val="24"/>
          <w:szCs w:val="24"/>
        </w:rPr>
      </w:pPr>
      <w:r w:rsidRPr="001765A1">
        <w:rPr>
          <w:rFonts w:ascii="Times New Roman" w:hAnsi="Times New Roman" w:cs="Times New Roman"/>
          <w:sz w:val="24"/>
          <w:szCs w:val="24"/>
        </w:rPr>
        <w:t xml:space="preserve">- Письмо </w:t>
      </w:r>
      <w:r w:rsidR="003F3942" w:rsidRPr="001765A1">
        <w:rPr>
          <w:rFonts w:ascii="Times New Roman" w:hAnsi="Times New Roman" w:cs="Times New Roman"/>
          <w:sz w:val="24"/>
          <w:szCs w:val="24"/>
        </w:rPr>
        <w:t>Департамента государственной политики в сфере общего образования Министерства образования и науки РФ</w:t>
      </w:r>
      <w:r w:rsidR="006F2A40" w:rsidRPr="001765A1">
        <w:rPr>
          <w:rFonts w:ascii="Times New Roman" w:hAnsi="Times New Roman" w:cs="Times New Roman"/>
          <w:sz w:val="24"/>
          <w:szCs w:val="24"/>
        </w:rPr>
        <w:t xml:space="preserve"> от 28.02.2014</w:t>
      </w:r>
      <w:r w:rsidRPr="001765A1">
        <w:rPr>
          <w:rFonts w:ascii="Times New Roman" w:hAnsi="Times New Roman" w:cs="Times New Roman"/>
          <w:sz w:val="24"/>
          <w:szCs w:val="24"/>
        </w:rPr>
        <w:t xml:space="preserve"> № 08-249 «Комментарии к ФГОС дошкольного образования»;</w:t>
      </w:r>
    </w:p>
    <w:p w:rsidR="00AD67AC" w:rsidRPr="001765A1" w:rsidRDefault="00514555" w:rsidP="00CC1694">
      <w:pPr>
        <w:spacing w:after="0"/>
        <w:jc w:val="both"/>
        <w:rPr>
          <w:rFonts w:ascii="Times New Roman" w:hAnsi="Times New Roman" w:cs="Times New Roman"/>
          <w:sz w:val="24"/>
          <w:szCs w:val="24"/>
        </w:rPr>
      </w:pPr>
      <w:r w:rsidRPr="001765A1">
        <w:rPr>
          <w:rFonts w:ascii="Times New Roman" w:hAnsi="Times New Roman" w:cs="Times New Roman"/>
          <w:sz w:val="24"/>
          <w:szCs w:val="24"/>
        </w:rPr>
        <w:t>- Постановление Главного государственного санитарного врача Р</w:t>
      </w:r>
      <w:r w:rsidR="006F2A40" w:rsidRPr="001765A1">
        <w:rPr>
          <w:rFonts w:ascii="Times New Roman" w:hAnsi="Times New Roman" w:cs="Times New Roman"/>
          <w:sz w:val="24"/>
          <w:szCs w:val="24"/>
        </w:rPr>
        <w:t xml:space="preserve">оссийской </w:t>
      </w:r>
      <w:r w:rsidRPr="001765A1">
        <w:rPr>
          <w:rFonts w:ascii="Times New Roman" w:hAnsi="Times New Roman" w:cs="Times New Roman"/>
          <w:sz w:val="24"/>
          <w:szCs w:val="24"/>
        </w:rPr>
        <w:t>Ф</w:t>
      </w:r>
      <w:r w:rsidR="006F2A40" w:rsidRPr="001765A1">
        <w:rPr>
          <w:rFonts w:ascii="Times New Roman" w:hAnsi="Times New Roman" w:cs="Times New Roman"/>
          <w:sz w:val="24"/>
          <w:szCs w:val="24"/>
        </w:rPr>
        <w:t>едерации</w:t>
      </w:r>
      <w:r w:rsidRPr="001765A1">
        <w:rPr>
          <w:rFonts w:ascii="Times New Roman" w:hAnsi="Times New Roman" w:cs="Times New Roman"/>
          <w:sz w:val="24"/>
          <w:szCs w:val="24"/>
        </w:rPr>
        <w:t xml:space="preserve"> от 15 мая 2013г. № 26 «Об утверждении </w:t>
      </w:r>
      <w:proofErr w:type="spellStart"/>
      <w:r w:rsidRPr="001765A1">
        <w:rPr>
          <w:rFonts w:ascii="Times New Roman" w:hAnsi="Times New Roman" w:cs="Times New Roman"/>
          <w:sz w:val="24"/>
          <w:szCs w:val="24"/>
        </w:rPr>
        <w:t>СанПин</w:t>
      </w:r>
      <w:proofErr w:type="spellEnd"/>
      <w:r w:rsidRPr="001765A1">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006F2A40" w:rsidRPr="001765A1">
        <w:rPr>
          <w:rFonts w:ascii="Times New Roman" w:hAnsi="Times New Roman" w:cs="Times New Roman"/>
          <w:sz w:val="24"/>
          <w:szCs w:val="24"/>
        </w:rPr>
        <w:t>;</w:t>
      </w:r>
    </w:p>
    <w:p w:rsidR="00D508C0" w:rsidRPr="001765A1" w:rsidRDefault="00AD67AC" w:rsidP="00D508C0">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Приказ Мин</w:t>
      </w:r>
      <w:r w:rsidR="00324E01" w:rsidRPr="001765A1">
        <w:rPr>
          <w:rFonts w:ascii="Times New Roman" w:hAnsi="Times New Roman" w:cs="Times New Roman"/>
          <w:sz w:val="24"/>
          <w:szCs w:val="24"/>
        </w:rPr>
        <w:t xml:space="preserve">истерства образования и науки РФ от 30 августа </w:t>
      </w:r>
      <w:r w:rsidRPr="001765A1">
        <w:rPr>
          <w:rFonts w:ascii="Times New Roman" w:hAnsi="Times New Roman" w:cs="Times New Roman"/>
          <w:sz w:val="24"/>
          <w:szCs w:val="24"/>
        </w:rPr>
        <w:t>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6F2A40" w:rsidRPr="001765A1">
        <w:rPr>
          <w:rFonts w:ascii="Times New Roman" w:hAnsi="Times New Roman" w:cs="Times New Roman"/>
          <w:sz w:val="24"/>
          <w:szCs w:val="24"/>
        </w:rPr>
        <w:t>;</w:t>
      </w:r>
    </w:p>
    <w:p w:rsidR="00D508C0" w:rsidRPr="001765A1" w:rsidRDefault="00D508C0" w:rsidP="006F2A40">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 Приказ Министерства труда России от 18 октября 2013 года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соответствии с пунктом 22 Правил разработки, утверждения и применения профессиональных стандартов, утвержденных постановлением Правительства Российской Федерации  от 22 января 2013 года №23 (Собрание законодательства Российской Федерации, 2013, №4,ст.293);  </w:t>
      </w:r>
    </w:p>
    <w:p w:rsidR="00C4295B" w:rsidRPr="001765A1" w:rsidRDefault="00C4295B" w:rsidP="006F2A40">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w:t>
      </w:r>
      <w:r w:rsidR="00D508C0" w:rsidRPr="001765A1">
        <w:rPr>
          <w:rFonts w:ascii="Times New Roman" w:hAnsi="Times New Roman" w:cs="Times New Roman"/>
          <w:sz w:val="24"/>
          <w:szCs w:val="24"/>
        </w:rPr>
        <w:t>дартом дошкольного образования»;</w:t>
      </w:r>
    </w:p>
    <w:p w:rsidR="00AD67AC" w:rsidRPr="001765A1" w:rsidRDefault="003D6898" w:rsidP="00CC1694">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Дошкольное образование как первый уровень общего образования призвано обеспечить реализацию прав ребенка на полноценное, гармоничное развитие личности в информационном </w:t>
      </w:r>
      <w:r w:rsidR="00215C7C" w:rsidRPr="001765A1">
        <w:rPr>
          <w:rFonts w:ascii="Times New Roman" w:hAnsi="Times New Roman" w:cs="Times New Roman"/>
          <w:sz w:val="24"/>
          <w:szCs w:val="24"/>
        </w:rPr>
        <w:t xml:space="preserve">культурном </w:t>
      </w:r>
      <w:proofErr w:type="spellStart"/>
      <w:r w:rsidR="00215C7C" w:rsidRPr="001765A1">
        <w:rPr>
          <w:rFonts w:ascii="Times New Roman" w:hAnsi="Times New Roman" w:cs="Times New Roman"/>
          <w:sz w:val="24"/>
          <w:szCs w:val="24"/>
        </w:rPr>
        <w:t>обществе</w:t>
      </w:r>
      <w:proofErr w:type="gramStart"/>
      <w:r w:rsidR="00215C7C" w:rsidRPr="001765A1">
        <w:rPr>
          <w:rFonts w:ascii="Times New Roman" w:hAnsi="Times New Roman" w:cs="Times New Roman"/>
          <w:sz w:val="24"/>
          <w:szCs w:val="24"/>
        </w:rPr>
        <w:t>.</w:t>
      </w:r>
      <w:r w:rsidR="002C7B5B" w:rsidRPr="001765A1">
        <w:rPr>
          <w:rStyle w:val="FontStyle19"/>
          <w:sz w:val="24"/>
          <w:szCs w:val="24"/>
        </w:rPr>
        <w:t>П</w:t>
      </w:r>
      <w:proofErr w:type="gramEnd"/>
      <w:r w:rsidR="002C7B5B" w:rsidRPr="001765A1">
        <w:rPr>
          <w:rStyle w:val="FontStyle19"/>
          <w:sz w:val="24"/>
          <w:szCs w:val="24"/>
        </w:rPr>
        <w:t>рограмма</w:t>
      </w:r>
      <w:proofErr w:type="spellEnd"/>
      <w:r w:rsidR="002C7B5B" w:rsidRPr="001765A1">
        <w:rPr>
          <w:rStyle w:val="FontStyle19"/>
          <w:sz w:val="24"/>
          <w:szCs w:val="24"/>
        </w:rPr>
        <w:t xml:space="preserve"> построена на позициях гуманно-личностного отношения к ребенку и направлена на его всестороннее развитие, формирование ду</w:t>
      </w:r>
      <w:r w:rsidR="002C7B5B" w:rsidRPr="001765A1">
        <w:rPr>
          <w:rStyle w:val="FontStyle19"/>
          <w:sz w:val="24"/>
          <w:szCs w:val="24"/>
        </w:rPr>
        <w:softHyphen/>
        <w:t>ховных и общечеловеческих ценностей, а также способностей и компетен</w:t>
      </w:r>
      <w:r w:rsidR="002C7B5B" w:rsidRPr="001765A1">
        <w:rPr>
          <w:rStyle w:val="FontStyle19"/>
          <w:sz w:val="24"/>
          <w:szCs w:val="24"/>
        </w:rPr>
        <w:softHyphen/>
        <w:t>ций.</w:t>
      </w:r>
    </w:p>
    <w:p w:rsidR="00215C7C" w:rsidRPr="001765A1" w:rsidRDefault="00215C7C" w:rsidP="00CC1694">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Программа направлена на создание условий развития ребенка, открываю</w:t>
      </w:r>
      <w:r w:rsidR="003004EC" w:rsidRPr="001765A1">
        <w:rPr>
          <w:rFonts w:ascii="Times New Roman" w:hAnsi="Times New Roman" w:cs="Times New Roman"/>
          <w:sz w:val="24"/>
          <w:szCs w:val="24"/>
        </w:rPr>
        <w:t xml:space="preserve">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3004EC" w:rsidRPr="001765A1">
        <w:rPr>
          <w:rFonts w:ascii="Times New Roman" w:hAnsi="Times New Roman" w:cs="Times New Roman"/>
          <w:sz w:val="24"/>
          <w:szCs w:val="24"/>
        </w:rPr>
        <w:t>со</w:t>
      </w:r>
      <w:proofErr w:type="gramEnd"/>
      <w:r w:rsidR="003004EC" w:rsidRPr="001765A1">
        <w:rPr>
          <w:rFonts w:ascii="Times New Roman" w:hAnsi="Times New Roman" w:cs="Times New Roman"/>
          <w:sz w:val="24"/>
          <w:szCs w:val="24"/>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r w:rsidR="001D51A1" w:rsidRPr="001765A1">
        <w:rPr>
          <w:rStyle w:val="FontStyle19"/>
          <w:sz w:val="24"/>
          <w:szCs w:val="24"/>
        </w:rPr>
        <w:t>Особая роль уделяется игровой деятельности как ведущей в дошкольном детстве.</w:t>
      </w:r>
    </w:p>
    <w:p w:rsidR="00AD67AC" w:rsidRPr="001765A1" w:rsidRDefault="001D51A1" w:rsidP="00CC1694">
      <w:pPr>
        <w:jc w:val="both"/>
        <w:rPr>
          <w:rFonts w:ascii="Times New Roman" w:hAnsi="Times New Roman" w:cs="Times New Roman"/>
          <w:i/>
          <w:sz w:val="24"/>
          <w:szCs w:val="24"/>
          <w:u w:val="single"/>
        </w:rPr>
      </w:pPr>
      <w:r w:rsidRPr="001765A1">
        <w:rPr>
          <w:rFonts w:ascii="Times New Roman" w:hAnsi="Times New Roman" w:cs="Times New Roman"/>
          <w:i/>
          <w:sz w:val="24"/>
          <w:szCs w:val="24"/>
        </w:rPr>
        <w:t xml:space="preserve">1.1. </w:t>
      </w:r>
      <w:r w:rsidR="007C7151" w:rsidRPr="001765A1">
        <w:rPr>
          <w:rFonts w:ascii="Times New Roman" w:hAnsi="Times New Roman" w:cs="Times New Roman"/>
          <w:i/>
          <w:sz w:val="24"/>
          <w:szCs w:val="24"/>
          <w:u w:val="single"/>
        </w:rPr>
        <w:t>Цель программы:</w:t>
      </w:r>
    </w:p>
    <w:p w:rsidR="00070ECF" w:rsidRPr="001765A1" w:rsidRDefault="00070ECF" w:rsidP="00CC1694">
      <w:pPr>
        <w:jc w:val="both"/>
        <w:rPr>
          <w:rFonts w:ascii="Times New Roman" w:hAnsi="Times New Roman" w:cs="Times New Roman"/>
          <w:sz w:val="24"/>
          <w:szCs w:val="24"/>
        </w:rPr>
      </w:pPr>
      <w:r w:rsidRPr="001765A1">
        <w:rPr>
          <w:rFonts w:ascii="Times New Roman" w:hAnsi="Times New Roman" w:cs="Times New Roman"/>
          <w:sz w:val="24"/>
          <w:szCs w:val="24"/>
        </w:rPr>
        <w:t xml:space="preserve">- </w:t>
      </w:r>
      <w:r w:rsidR="007C7151" w:rsidRPr="001765A1">
        <w:rPr>
          <w:rFonts w:ascii="Times New Roman" w:hAnsi="Times New Roman" w:cs="Times New Roman"/>
          <w:sz w:val="24"/>
          <w:szCs w:val="24"/>
        </w:rPr>
        <w:t>Создание благоприятных условий для полноценного развития для личности ребенка до</w:t>
      </w:r>
      <w:r w:rsidR="00CC1694" w:rsidRPr="001765A1">
        <w:rPr>
          <w:rFonts w:ascii="Times New Roman" w:hAnsi="Times New Roman" w:cs="Times New Roman"/>
          <w:sz w:val="24"/>
          <w:szCs w:val="24"/>
        </w:rPr>
        <w:t>школьного возраста.</w:t>
      </w:r>
    </w:p>
    <w:p w:rsidR="00070ECF" w:rsidRPr="001765A1" w:rsidRDefault="00070ECF" w:rsidP="00CC1694">
      <w:pPr>
        <w:jc w:val="both"/>
        <w:rPr>
          <w:rFonts w:ascii="Times New Roman" w:hAnsi="Times New Roman" w:cs="Times New Roman"/>
          <w:sz w:val="24"/>
          <w:szCs w:val="24"/>
        </w:rPr>
      </w:pPr>
      <w:r w:rsidRPr="001765A1">
        <w:rPr>
          <w:rFonts w:ascii="Times New Roman" w:hAnsi="Times New Roman" w:cs="Times New Roman"/>
          <w:sz w:val="24"/>
          <w:szCs w:val="24"/>
        </w:rPr>
        <w:t>-Ф</w:t>
      </w:r>
      <w:r w:rsidR="007C7151" w:rsidRPr="001765A1">
        <w:rPr>
          <w:rFonts w:ascii="Times New Roman" w:hAnsi="Times New Roman" w:cs="Times New Roman"/>
          <w:sz w:val="24"/>
          <w:szCs w:val="24"/>
        </w:rPr>
        <w:t xml:space="preserve">ормирование основ культуры личности, всестороннее развитие </w:t>
      </w:r>
      <w:r w:rsidRPr="001765A1">
        <w:rPr>
          <w:rFonts w:ascii="Times New Roman" w:hAnsi="Times New Roman" w:cs="Times New Roman"/>
          <w:sz w:val="24"/>
          <w:szCs w:val="24"/>
        </w:rPr>
        <w:t xml:space="preserve">психических и физических качеств в соответствии с возрастными и индивидуальными особенностями ребенка. </w:t>
      </w:r>
    </w:p>
    <w:p w:rsidR="003E2DBC" w:rsidRPr="001765A1" w:rsidRDefault="003E2DBC" w:rsidP="00CC1694">
      <w:pPr>
        <w:jc w:val="both"/>
        <w:rPr>
          <w:rFonts w:ascii="Times New Roman" w:hAnsi="Times New Roman" w:cs="Times New Roman"/>
          <w:sz w:val="24"/>
          <w:szCs w:val="24"/>
        </w:rPr>
      </w:pPr>
      <w:r w:rsidRPr="001765A1">
        <w:rPr>
          <w:rFonts w:ascii="Times New Roman" w:hAnsi="Times New Roman" w:cs="Times New Roman"/>
          <w:sz w:val="24"/>
          <w:szCs w:val="24"/>
        </w:rPr>
        <w:lastRenderedPageBreak/>
        <w:t>- Подготовка к жизни в современном обществе</w:t>
      </w:r>
    </w:p>
    <w:p w:rsidR="00070ECF" w:rsidRPr="001765A1" w:rsidRDefault="00070ECF" w:rsidP="00CC1694">
      <w:pPr>
        <w:jc w:val="both"/>
        <w:rPr>
          <w:rFonts w:ascii="Times New Roman" w:hAnsi="Times New Roman" w:cs="Times New Roman"/>
          <w:sz w:val="24"/>
          <w:szCs w:val="24"/>
        </w:rPr>
      </w:pPr>
      <w:r w:rsidRPr="001765A1">
        <w:rPr>
          <w:rFonts w:ascii="Times New Roman" w:hAnsi="Times New Roman" w:cs="Times New Roman"/>
          <w:sz w:val="24"/>
          <w:szCs w:val="24"/>
        </w:rPr>
        <w:t xml:space="preserve">- Формирование предпосылок к учебной деятельности. </w:t>
      </w:r>
    </w:p>
    <w:p w:rsidR="007C7151" w:rsidRPr="001765A1" w:rsidRDefault="00070ECF" w:rsidP="00CC1694">
      <w:pPr>
        <w:jc w:val="both"/>
        <w:rPr>
          <w:rFonts w:ascii="Times New Roman" w:hAnsi="Times New Roman" w:cs="Times New Roman"/>
          <w:sz w:val="24"/>
          <w:szCs w:val="24"/>
        </w:rPr>
      </w:pPr>
      <w:r w:rsidRPr="001765A1">
        <w:rPr>
          <w:rFonts w:ascii="Times New Roman" w:hAnsi="Times New Roman" w:cs="Times New Roman"/>
          <w:sz w:val="24"/>
          <w:szCs w:val="24"/>
        </w:rPr>
        <w:t xml:space="preserve">- Обеспечение </w:t>
      </w:r>
      <w:r w:rsidR="003E2DBC" w:rsidRPr="001765A1">
        <w:rPr>
          <w:rFonts w:ascii="Times New Roman" w:hAnsi="Times New Roman" w:cs="Times New Roman"/>
          <w:sz w:val="24"/>
          <w:szCs w:val="24"/>
        </w:rPr>
        <w:t xml:space="preserve">безопасности </w:t>
      </w:r>
      <w:r w:rsidRPr="001765A1">
        <w:rPr>
          <w:rFonts w:ascii="Times New Roman" w:hAnsi="Times New Roman" w:cs="Times New Roman"/>
          <w:sz w:val="24"/>
          <w:szCs w:val="24"/>
        </w:rPr>
        <w:t>жизнедеятельности дошкольника.</w:t>
      </w:r>
    </w:p>
    <w:p w:rsidR="00070ECF" w:rsidRPr="001765A1" w:rsidRDefault="00070ECF" w:rsidP="00BB26E9">
      <w:pPr>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Указанные цели реализуются в </w:t>
      </w:r>
      <w:r w:rsidR="00E13C19" w:rsidRPr="001765A1">
        <w:rPr>
          <w:rFonts w:ascii="Times New Roman" w:hAnsi="Times New Roman" w:cs="Times New Roman"/>
          <w:sz w:val="24"/>
          <w:szCs w:val="24"/>
        </w:rPr>
        <w:t xml:space="preserve">процессе разнообразных видов </w:t>
      </w:r>
      <w:r w:rsidR="00BB26E9" w:rsidRPr="001765A1">
        <w:rPr>
          <w:rFonts w:ascii="Times New Roman" w:hAnsi="Times New Roman" w:cs="Times New Roman"/>
          <w:sz w:val="24"/>
          <w:szCs w:val="24"/>
        </w:rPr>
        <w:t xml:space="preserve">детской </w:t>
      </w:r>
      <w:r w:rsidR="00E13C19" w:rsidRPr="001765A1">
        <w:rPr>
          <w:rFonts w:ascii="Times New Roman" w:hAnsi="Times New Roman" w:cs="Times New Roman"/>
          <w:sz w:val="24"/>
          <w:szCs w:val="24"/>
        </w:rPr>
        <w:t>деятельности</w:t>
      </w:r>
      <w:r w:rsidRPr="001765A1">
        <w:rPr>
          <w:rFonts w:ascii="Times New Roman" w:hAnsi="Times New Roman" w:cs="Times New Roman"/>
          <w:sz w:val="24"/>
          <w:szCs w:val="24"/>
        </w:rPr>
        <w:t xml:space="preserve"> путем решения следующих задач:</w:t>
      </w:r>
    </w:p>
    <w:p w:rsidR="00324E01" w:rsidRPr="001765A1" w:rsidRDefault="00070ECF" w:rsidP="00CC1694">
      <w:pPr>
        <w:jc w:val="both"/>
        <w:rPr>
          <w:rFonts w:ascii="Times New Roman" w:hAnsi="Times New Roman" w:cs="Times New Roman"/>
          <w:sz w:val="24"/>
          <w:szCs w:val="24"/>
        </w:rPr>
      </w:pPr>
      <w:r w:rsidRPr="001765A1">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r w:rsidR="00BB26E9" w:rsidRPr="001765A1">
        <w:rPr>
          <w:rFonts w:ascii="Times New Roman" w:hAnsi="Times New Roman" w:cs="Times New Roman"/>
          <w:sz w:val="24"/>
          <w:szCs w:val="24"/>
        </w:rPr>
        <w:t xml:space="preserve">;  </w:t>
      </w:r>
    </w:p>
    <w:p w:rsidR="00BB26E9" w:rsidRPr="001765A1" w:rsidRDefault="00070ECF" w:rsidP="00BB26E9">
      <w:pPr>
        <w:jc w:val="both"/>
        <w:rPr>
          <w:rFonts w:ascii="Times New Roman" w:hAnsi="Times New Roman" w:cs="Times New Roman"/>
          <w:sz w:val="24"/>
          <w:szCs w:val="24"/>
        </w:rPr>
      </w:pPr>
      <w:r w:rsidRPr="001765A1">
        <w:rPr>
          <w:rFonts w:ascii="Times New Roman" w:hAnsi="Times New Roman" w:cs="Times New Roman"/>
          <w:sz w:val="24"/>
          <w:szCs w:val="24"/>
        </w:rPr>
        <w:t>- обеспечение равных возможностей для полноценного развития каждого ребенка в период д</w:t>
      </w:r>
      <w:r w:rsidR="00D71EDA" w:rsidRPr="001765A1">
        <w:rPr>
          <w:rFonts w:ascii="Times New Roman" w:hAnsi="Times New Roman" w:cs="Times New Roman"/>
          <w:sz w:val="24"/>
          <w:szCs w:val="24"/>
        </w:rPr>
        <w:t>ошкольного детства</w:t>
      </w:r>
      <w:r w:rsidR="00BB26E9" w:rsidRPr="001765A1">
        <w:rPr>
          <w:rFonts w:ascii="Times New Roman" w:hAnsi="Times New Roman" w:cs="Times New Roman"/>
          <w:sz w:val="24"/>
          <w:szCs w:val="24"/>
        </w:rPr>
        <w:t xml:space="preserve"> независимо от места жительства, пола, нации, языка, социального статуса, психофизиологических и других особенностей;</w:t>
      </w:r>
    </w:p>
    <w:p w:rsidR="00D71EDA" w:rsidRPr="001765A1" w:rsidRDefault="00D71EDA" w:rsidP="00CC1694">
      <w:pPr>
        <w:jc w:val="both"/>
        <w:rPr>
          <w:rFonts w:ascii="Times New Roman" w:hAnsi="Times New Roman" w:cs="Times New Roman"/>
          <w:sz w:val="24"/>
          <w:szCs w:val="24"/>
        </w:rPr>
      </w:pPr>
      <w:r w:rsidRPr="001765A1">
        <w:rPr>
          <w:rFonts w:ascii="Times New Roman" w:hAnsi="Times New Roman" w:cs="Times New Roman"/>
          <w:sz w:val="24"/>
          <w:szCs w:val="24"/>
        </w:rPr>
        <w:t>- обеспечение преемственности целей, задач и содержания</w:t>
      </w:r>
      <w:r w:rsidR="00BB26E9" w:rsidRPr="001765A1">
        <w:rPr>
          <w:rFonts w:ascii="Times New Roman" w:hAnsi="Times New Roman" w:cs="Times New Roman"/>
          <w:sz w:val="24"/>
          <w:szCs w:val="24"/>
        </w:rPr>
        <w:t xml:space="preserve"> образования</w:t>
      </w:r>
      <w:r w:rsidRPr="001765A1">
        <w:rPr>
          <w:rFonts w:ascii="Times New Roman" w:hAnsi="Times New Roman" w:cs="Times New Roman"/>
          <w:sz w:val="24"/>
          <w:szCs w:val="24"/>
        </w:rPr>
        <w:t>, реализуемых в рамках образовательных программ различных ур</w:t>
      </w:r>
      <w:r w:rsidR="00BB26E9" w:rsidRPr="001765A1">
        <w:rPr>
          <w:rFonts w:ascii="Times New Roman" w:hAnsi="Times New Roman" w:cs="Times New Roman"/>
          <w:sz w:val="24"/>
          <w:szCs w:val="24"/>
        </w:rPr>
        <w:t>овней;</w:t>
      </w:r>
    </w:p>
    <w:p w:rsidR="00BB26E9" w:rsidRPr="001765A1" w:rsidRDefault="00BB26E9" w:rsidP="00CC1694">
      <w:pPr>
        <w:jc w:val="both"/>
        <w:rPr>
          <w:rFonts w:ascii="Times New Roman" w:hAnsi="Times New Roman" w:cs="Times New Roman"/>
          <w:sz w:val="24"/>
          <w:szCs w:val="24"/>
        </w:rPr>
      </w:pPr>
      <w:r w:rsidRPr="001765A1">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B26E9" w:rsidRPr="001765A1" w:rsidRDefault="00BB26E9" w:rsidP="00CC1694">
      <w:pPr>
        <w:jc w:val="both"/>
        <w:rPr>
          <w:rFonts w:ascii="Times New Roman" w:hAnsi="Times New Roman" w:cs="Times New Roman"/>
          <w:sz w:val="24"/>
          <w:szCs w:val="24"/>
        </w:rPr>
      </w:pPr>
      <w:r w:rsidRPr="001765A1">
        <w:rPr>
          <w:rFonts w:ascii="Times New Roman" w:hAnsi="Times New Roman" w:cs="Times New Roman"/>
          <w:sz w:val="24"/>
          <w:szCs w:val="24"/>
        </w:rPr>
        <w:t>- объединения обучения и воспитания в целостный образовательный процесс на основе духовно-нравственных и социокультурных</w:t>
      </w:r>
      <w:r w:rsidR="00817025" w:rsidRPr="001765A1">
        <w:rPr>
          <w:rFonts w:ascii="Times New Roman" w:hAnsi="Times New Roman" w:cs="Times New Roman"/>
          <w:sz w:val="24"/>
          <w:szCs w:val="24"/>
        </w:rPr>
        <w:t xml:space="preserve"> ценностей и принятых в обществе правил и норм поведения в интересах человека, семьи, общества;</w:t>
      </w:r>
    </w:p>
    <w:p w:rsidR="00817025" w:rsidRPr="001765A1" w:rsidRDefault="00817025" w:rsidP="00CC1694">
      <w:pPr>
        <w:jc w:val="both"/>
        <w:rPr>
          <w:rFonts w:ascii="Times New Roman" w:hAnsi="Times New Roman" w:cs="Times New Roman"/>
          <w:sz w:val="24"/>
          <w:szCs w:val="24"/>
        </w:rPr>
      </w:pPr>
      <w:r w:rsidRPr="001765A1">
        <w:rPr>
          <w:rFonts w:ascii="Times New Roman" w:hAnsi="Times New Roman" w:cs="Times New Roman"/>
          <w:sz w:val="24"/>
          <w:szCs w:val="24"/>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17025" w:rsidRPr="001765A1" w:rsidRDefault="00817025" w:rsidP="00CC1694">
      <w:pPr>
        <w:jc w:val="both"/>
        <w:rPr>
          <w:rFonts w:ascii="Times New Roman" w:hAnsi="Times New Roman" w:cs="Times New Roman"/>
          <w:sz w:val="24"/>
          <w:szCs w:val="24"/>
        </w:rPr>
      </w:pPr>
      <w:r w:rsidRPr="001765A1">
        <w:rPr>
          <w:rFonts w:ascii="Times New Roman" w:hAnsi="Times New Roman" w:cs="Times New Roman"/>
          <w:sz w:val="24"/>
          <w:szCs w:val="24"/>
        </w:rPr>
        <w:t xml:space="preserve">- </w:t>
      </w:r>
      <w:r w:rsidR="00A74E56" w:rsidRPr="001765A1">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A74E56" w:rsidRPr="001765A1" w:rsidRDefault="00E6763E" w:rsidP="00CC1694">
      <w:pPr>
        <w:jc w:val="both"/>
        <w:rPr>
          <w:rFonts w:ascii="Times New Roman" w:hAnsi="Times New Roman" w:cs="Times New Roman"/>
          <w:sz w:val="24"/>
          <w:szCs w:val="24"/>
        </w:rPr>
      </w:pPr>
      <w:r w:rsidRPr="001765A1">
        <w:rPr>
          <w:rFonts w:ascii="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w:t>
      </w:r>
    </w:p>
    <w:p w:rsidR="00930465" w:rsidRPr="001765A1" w:rsidRDefault="00567BFF" w:rsidP="00930465">
      <w:pPr>
        <w:rPr>
          <w:rFonts w:ascii="Times New Roman" w:hAnsi="Times New Roman" w:cs="Times New Roman"/>
          <w:i/>
          <w:sz w:val="24"/>
          <w:szCs w:val="24"/>
          <w:u w:val="single"/>
        </w:rPr>
      </w:pPr>
      <w:r w:rsidRPr="001765A1">
        <w:rPr>
          <w:rFonts w:ascii="Times New Roman" w:hAnsi="Times New Roman" w:cs="Times New Roman"/>
          <w:i/>
          <w:sz w:val="24"/>
          <w:szCs w:val="24"/>
          <w:u w:val="single"/>
        </w:rPr>
        <w:t xml:space="preserve">1.2. </w:t>
      </w:r>
      <w:r w:rsidR="005B2EF7" w:rsidRPr="001765A1">
        <w:rPr>
          <w:rFonts w:ascii="Times New Roman" w:hAnsi="Times New Roman" w:cs="Times New Roman"/>
          <w:i/>
          <w:sz w:val="24"/>
          <w:szCs w:val="24"/>
          <w:u w:val="single"/>
        </w:rPr>
        <w:t>Принципы к постро</w:t>
      </w:r>
      <w:r w:rsidRPr="001765A1">
        <w:rPr>
          <w:rFonts w:ascii="Times New Roman" w:hAnsi="Times New Roman" w:cs="Times New Roman"/>
          <w:i/>
          <w:sz w:val="24"/>
          <w:szCs w:val="24"/>
          <w:u w:val="single"/>
        </w:rPr>
        <w:t>ению образовательной программы</w:t>
      </w:r>
      <w:r w:rsidR="00930465" w:rsidRPr="001765A1">
        <w:rPr>
          <w:rFonts w:ascii="Times New Roman" w:hAnsi="Times New Roman" w:cs="Times New Roman"/>
          <w:i/>
          <w:sz w:val="24"/>
          <w:szCs w:val="24"/>
          <w:u w:val="single"/>
        </w:rPr>
        <w:t>:</w:t>
      </w:r>
    </w:p>
    <w:p w:rsidR="00D71EDA" w:rsidRPr="001765A1" w:rsidRDefault="00D71EDA" w:rsidP="00140D08">
      <w:pPr>
        <w:pStyle w:val="a4"/>
        <w:numPr>
          <w:ilvl w:val="0"/>
          <w:numId w:val="77"/>
        </w:numPr>
        <w:rPr>
          <w:rFonts w:ascii="Times New Roman" w:hAnsi="Times New Roman" w:cs="Times New Roman"/>
          <w:color w:val="231F20"/>
          <w:sz w:val="24"/>
          <w:szCs w:val="24"/>
        </w:rPr>
      </w:pPr>
      <w:r w:rsidRPr="001765A1">
        <w:rPr>
          <w:rFonts w:ascii="Times New Roman" w:hAnsi="Times New Roman" w:cs="Times New Roman"/>
          <w:color w:val="231F20"/>
          <w:sz w:val="24"/>
          <w:szCs w:val="24"/>
        </w:rPr>
        <w:t>полноценное проживание ребенком всех этапов детства</w:t>
      </w:r>
      <w:r w:rsidR="001A216C" w:rsidRPr="001765A1">
        <w:rPr>
          <w:rFonts w:ascii="Times New Roman" w:hAnsi="Times New Roman" w:cs="Times New Roman"/>
          <w:color w:val="231F20"/>
          <w:sz w:val="24"/>
          <w:szCs w:val="24"/>
        </w:rPr>
        <w:t xml:space="preserve"> (младенческого, раннего и дошкольного возраста)</w:t>
      </w:r>
      <w:r w:rsidRPr="001765A1">
        <w:rPr>
          <w:rFonts w:ascii="Times New Roman" w:hAnsi="Times New Roman" w:cs="Times New Roman"/>
          <w:color w:val="231F20"/>
          <w:sz w:val="24"/>
          <w:szCs w:val="24"/>
        </w:rPr>
        <w:t>, обогащение детского развития;</w:t>
      </w:r>
    </w:p>
    <w:p w:rsidR="00D71EDA" w:rsidRPr="001765A1"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w:t>
      </w:r>
      <w:r w:rsidR="001A216C" w:rsidRPr="001765A1">
        <w:rPr>
          <w:rFonts w:ascii="Times New Roman" w:hAnsi="Times New Roman" w:cs="Times New Roman"/>
          <w:color w:val="231F20"/>
          <w:sz w:val="24"/>
          <w:szCs w:val="24"/>
        </w:rPr>
        <w:t>, становиться субъектом образования</w:t>
      </w:r>
      <w:r w:rsidRPr="001765A1">
        <w:rPr>
          <w:rFonts w:ascii="Times New Roman" w:hAnsi="Times New Roman" w:cs="Times New Roman"/>
          <w:color w:val="231F20"/>
          <w:sz w:val="24"/>
          <w:szCs w:val="24"/>
        </w:rPr>
        <w:t>;</w:t>
      </w:r>
    </w:p>
    <w:p w:rsidR="00D71EDA" w:rsidRPr="001765A1"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D71EDA" w:rsidRPr="001765A1"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поддержка инициативы детей в различных видах деятельности;</w:t>
      </w:r>
    </w:p>
    <w:p w:rsidR="00E418DA" w:rsidRPr="001765A1" w:rsidRDefault="00930465"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ос</w:t>
      </w:r>
      <w:r w:rsidR="00E418DA" w:rsidRPr="001765A1">
        <w:rPr>
          <w:rFonts w:ascii="Times New Roman" w:hAnsi="Times New Roman" w:cs="Times New Roman"/>
          <w:color w:val="231F20"/>
          <w:sz w:val="24"/>
          <w:szCs w:val="24"/>
        </w:rPr>
        <w:t>новной формой работы с дошкольниками и ведущим видом их деятельности является игра;</w:t>
      </w:r>
    </w:p>
    <w:p w:rsidR="00D71EDA" w:rsidRPr="001765A1" w:rsidRDefault="00E418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 xml:space="preserve">активное </w:t>
      </w:r>
      <w:r w:rsidR="00D71EDA" w:rsidRPr="001765A1">
        <w:rPr>
          <w:rFonts w:ascii="Times New Roman" w:hAnsi="Times New Roman" w:cs="Times New Roman"/>
          <w:color w:val="231F20"/>
          <w:sz w:val="24"/>
          <w:szCs w:val="24"/>
        </w:rPr>
        <w:t>сотрудничество детского сада с семьей;</w:t>
      </w:r>
    </w:p>
    <w:p w:rsidR="00D71EDA" w:rsidRPr="001765A1"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приобщение детей к социокультурным нормам, традициям семьи, общества и государства;</w:t>
      </w:r>
    </w:p>
    <w:p w:rsidR="00D71EDA" w:rsidRPr="001765A1"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lastRenderedPageBreak/>
        <w:t>формирование познавательных интересов</w:t>
      </w:r>
      <w:r w:rsidR="001A216C" w:rsidRPr="001765A1">
        <w:rPr>
          <w:rFonts w:ascii="Times New Roman" w:hAnsi="Times New Roman" w:cs="Times New Roman"/>
          <w:color w:val="231F20"/>
          <w:sz w:val="24"/>
          <w:szCs w:val="24"/>
        </w:rPr>
        <w:t xml:space="preserve"> и познавательных действий</w:t>
      </w:r>
      <w:r w:rsidRPr="001765A1">
        <w:rPr>
          <w:rFonts w:ascii="Times New Roman" w:hAnsi="Times New Roman" w:cs="Times New Roman"/>
          <w:color w:val="231F20"/>
          <w:sz w:val="24"/>
          <w:szCs w:val="24"/>
        </w:rPr>
        <w:t xml:space="preserve"> ребенка в различных видах деятельности;</w:t>
      </w:r>
    </w:p>
    <w:p w:rsidR="00D71EDA" w:rsidRPr="001765A1" w:rsidRDefault="00930465"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у</w:t>
      </w:r>
      <w:r w:rsidR="00F246EF" w:rsidRPr="001765A1">
        <w:rPr>
          <w:rFonts w:ascii="Times New Roman" w:hAnsi="Times New Roman" w:cs="Times New Roman"/>
          <w:color w:val="231F20"/>
          <w:sz w:val="24"/>
          <w:szCs w:val="24"/>
        </w:rPr>
        <w:t>чет этнокул</w:t>
      </w:r>
      <w:r w:rsidR="00E418DA" w:rsidRPr="001765A1">
        <w:rPr>
          <w:rFonts w:ascii="Times New Roman" w:hAnsi="Times New Roman" w:cs="Times New Roman"/>
          <w:color w:val="231F20"/>
          <w:sz w:val="24"/>
          <w:szCs w:val="24"/>
        </w:rPr>
        <w:t>ьтурной ситуации развития детей;</w:t>
      </w:r>
    </w:p>
    <w:p w:rsidR="001A216C" w:rsidRPr="001765A1" w:rsidRDefault="001A216C"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4"/>
          <w:szCs w:val="24"/>
        </w:rPr>
      </w:pPr>
      <w:r w:rsidRPr="001765A1">
        <w:rPr>
          <w:rFonts w:ascii="Times New Roman" w:hAnsi="Times New Roman" w:cs="Times New Roman"/>
          <w:color w:val="231F2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соответствие принципу развивающего образования, целью которого является развитие ребенка;</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сочетание принципов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при этом имеет возможность реализации в массовой практике дошкольного образования);</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соответствие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приближается к разумному «минимуму»);</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обеспечение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построение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 построение образовательного процесса ус учетом комплексно-тематического принципа;</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9775F" w:rsidRPr="001765A1" w:rsidRDefault="00F9775F" w:rsidP="00140D08">
      <w:pPr>
        <w:pStyle w:val="a4"/>
        <w:numPr>
          <w:ilvl w:val="0"/>
          <w:numId w:val="77"/>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возрастной адресности. Одно и то же содержание по теме используется для работы в разных возрастных группах с большим или меньшим наполнением и воспитатель подбирает методы, соответствующие возрастным особенностям. Материал для изучения формулируются на едином поле с учётом возрастных уточнённых требований;</w:t>
      </w:r>
    </w:p>
    <w:p w:rsidR="00F9775F" w:rsidRPr="001765A1" w:rsidRDefault="00567BFF" w:rsidP="00140D08">
      <w:pPr>
        <w:pStyle w:val="a4"/>
        <w:numPr>
          <w:ilvl w:val="0"/>
          <w:numId w:val="77"/>
        </w:numPr>
        <w:spacing w:after="0" w:line="276" w:lineRule="auto"/>
        <w:jc w:val="both"/>
        <w:rPr>
          <w:rStyle w:val="FontStyle152"/>
          <w:sz w:val="24"/>
          <w:szCs w:val="24"/>
        </w:rPr>
      </w:pPr>
      <w:r w:rsidRPr="001765A1">
        <w:rPr>
          <w:rStyle w:val="FontStyle152"/>
          <w:sz w:val="24"/>
          <w:szCs w:val="24"/>
        </w:rPr>
        <w:t>построение с учетом соблюдения преемственности между возрастными группами и между детским садом и начальной школой.</w:t>
      </w:r>
    </w:p>
    <w:p w:rsidR="00F47CD9" w:rsidRPr="001765A1" w:rsidRDefault="00F47CD9" w:rsidP="0067427B">
      <w:pPr>
        <w:rPr>
          <w:rFonts w:ascii="Times New Roman" w:hAnsi="Times New Roman" w:cs="Times New Roman"/>
          <w:sz w:val="24"/>
          <w:szCs w:val="24"/>
        </w:rPr>
      </w:pPr>
    </w:p>
    <w:p w:rsidR="00487AF0" w:rsidRPr="001765A1" w:rsidRDefault="00487AF0" w:rsidP="00140D08">
      <w:pPr>
        <w:pStyle w:val="a4"/>
        <w:numPr>
          <w:ilvl w:val="1"/>
          <w:numId w:val="82"/>
        </w:numPr>
        <w:jc w:val="center"/>
        <w:rPr>
          <w:rFonts w:ascii="Times New Roman" w:hAnsi="Times New Roman" w:cs="Times New Roman"/>
          <w:sz w:val="24"/>
          <w:szCs w:val="24"/>
        </w:rPr>
      </w:pPr>
      <w:r w:rsidRPr="001765A1">
        <w:rPr>
          <w:rFonts w:ascii="Times New Roman" w:hAnsi="Times New Roman" w:cs="Times New Roman"/>
          <w:sz w:val="24"/>
          <w:szCs w:val="24"/>
        </w:rPr>
        <w:t>Возрастные и индивидуальные</w:t>
      </w:r>
      <w:r w:rsidR="0067427B" w:rsidRPr="001765A1">
        <w:rPr>
          <w:rFonts w:ascii="Times New Roman" w:hAnsi="Times New Roman" w:cs="Times New Roman"/>
          <w:sz w:val="24"/>
          <w:szCs w:val="24"/>
        </w:rPr>
        <w:t xml:space="preserve"> особенности контингента детей.</w:t>
      </w:r>
    </w:p>
    <w:p w:rsidR="00487AF0" w:rsidRPr="001765A1" w:rsidRDefault="001765A1" w:rsidP="001765A1">
      <w:pPr>
        <w:ind w:firstLine="540"/>
        <w:jc w:val="center"/>
        <w:rPr>
          <w:rFonts w:ascii="Times New Roman" w:hAnsi="Times New Roman" w:cs="Times New Roman"/>
          <w:sz w:val="24"/>
          <w:szCs w:val="24"/>
        </w:rPr>
      </w:pPr>
      <w:r>
        <w:rPr>
          <w:rFonts w:ascii="Times New Roman" w:hAnsi="Times New Roman" w:cs="Times New Roman"/>
          <w:sz w:val="24"/>
          <w:szCs w:val="24"/>
        </w:rPr>
        <w:t xml:space="preserve">Первая младшая группа </w:t>
      </w:r>
      <w:r w:rsidR="00487AF0" w:rsidRPr="001765A1">
        <w:rPr>
          <w:rFonts w:ascii="Times New Roman" w:hAnsi="Times New Roman" w:cs="Times New Roman"/>
          <w:sz w:val="24"/>
          <w:szCs w:val="24"/>
        </w:rPr>
        <w:t>(от 2 до 3 лет)</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w:t>
      </w:r>
      <w:r w:rsidRPr="001765A1">
        <w:rPr>
          <w:rFonts w:ascii="Times New Roman" w:hAnsi="Times New Roman" w:cs="Times New Roman"/>
          <w:sz w:val="24"/>
          <w:szCs w:val="24"/>
        </w:rPr>
        <w:lastRenderedPageBreak/>
        <w:t>качестве не только объекта для подражания, но и образца, регулирующего собственную активность ребёнка.</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Игра носит процессуальный характер, главное в ней – действия, которые совершаются с игровыми предметами, приближёнными к реальности. В середине третьего года жизни появляются действия с предметами заместителями.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Появление собственно изобразительной деятельности обусловлено тем, что ребёнок уже способен сформулировать намерение изобразить какой </w:t>
      </w:r>
      <w:proofErr w:type="gramStart"/>
      <w:r w:rsidR="003D32E2" w:rsidRPr="001765A1">
        <w:rPr>
          <w:rFonts w:ascii="Times New Roman" w:hAnsi="Times New Roman" w:cs="Times New Roman"/>
          <w:sz w:val="24"/>
          <w:szCs w:val="24"/>
        </w:rPr>
        <w:t>-</w:t>
      </w:r>
      <w:r w:rsidRPr="001765A1">
        <w:rPr>
          <w:rFonts w:ascii="Times New Roman" w:hAnsi="Times New Roman" w:cs="Times New Roman"/>
          <w:sz w:val="24"/>
          <w:szCs w:val="24"/>
        </w:rPr>
        <w:t>л</w:t>
      </w:r>
      <w:proofErr w:type="gramEnd"/>
      <w:r w:rsidRPr="001765A1">
        <w:rPr>
          <w:rFonts w:ascii="Times New Roman" w:hAnsi="Times New Roman" w:cs="Times New Roman"/>
          <w:sz w:val="24"/>
          <w:szCs w:val="24"/>
        </w:rPr>
        <w:t>ибо предмет. Типичным является изображение человека в виде «</w:t>
      </w:r>
      <w:proofErr w:type="spellStart"/>
      <w:r w:rsidRPr="001765A1">
        <w:rPr>
          <w:rFonts w:ascii="Times New Roman" w:hAnsi="Times New Roman" w:cs="Times New Roman"/>
          <w:sz w:val="24"/>
          <w:szCs w:val="24"/>
        </w:rPr>
        <w:t>головонога</w:t>
      </w:r>
      <w:proofErr w:type="spellEnd"/>
      <w:r w:rsidRPr="001765A1">
        <w:rPr>
          <w:rFonts w:ascii="Times New Roman" w:hAnsi="Times New Roman" w:cs="Times New Roman"/>
          <w:sz w:val="24"/>
          <w:szCs w:val="24"/>
        </w:rPr>
        <w:t>» - окружности и отходящих от неё линий.</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Совершенствуется слуховое восприятие, прежде всего фонематический слух. К трём годам дети воспринимают все звуки родного языка, но произносят их с большими искажениями.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Основной формой мышления становится </w:t>
      </w:r>
      <w:proofErr w:type="gramStart"/>
      <w:r w:rsidRPr="001765A1">
        <w:rPr>
          <w:rFonts w:ascii="Times New Roman" w:hAnsi="Times New Roman" w:cs="Times New Roman"/>
          <w:sz w:val="24"/>
          <w:szCs w:val="24"/>
        </w:rPr>
        <w:t>наглядно-действенная</w:t>
      </w:r>
      <w:proofErr w:type="gramEnd"/>
      <w:r w:rsidRPr="001765A1">
        <w:rPr>
          <w:rFonts w:ascii="Times New Roman" w:hAnsi="Times New Roman" w:cs="Times New Roman"/>
          <w:sz w:val="24"/>
          <w:szCs w:val="24"/>
        </w:rPr>
        <w:t>. Её особенность заключается в том, что возникающее в жизни ребёнка проблемные ситуации разрешаются путём реального действия с предметами.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1765A1">
        <w:rPr>
          <w:rFonts w:ascii="Times New Roman" w:hAnsi="Times New Roman" w:cs="Times New Roman"/>
          <w:sz w:val="24"/>
          <w:szCs w:val="24"/>
        </w:rPr>
        <w:t>со</w:t>
      </w:r>
      <w:proofErr w:type="gramEnd"/>
      <w:r w:rsidRPr="001765A1">
        <w:rPr>
          <w:rFonts w:ascii="Times New Roman" w:hAnsi="Times New Roman" w:cs="Times New Roman"/>
          <w:sz w:val="24"/>
          <w:szCs w:val="24"/>
        </w:rPr>
        <w:t xml:space="preserve"> взрослым и др. Кризис может продолжаться от нескольких месяцев до двух лет.</w:t>
      </w:r>
    </w:p>
    <w:p w:rsidR="00487AF0" w:rsidRPr="001765A1" w:rsidRDefault="001765A1" w:rsidP="001765A1">
      <w:pPr>
        <w:spacing w:after="0"/>
        <w:jc w:val="center"/>
        <w:rPr>
          <w:rFonts w:ascii="Times New Roman" w:hAnsi="Times New Roman" w:cs="Times New Roman"/>
          <w:sz w:val="24"/>
          <w:szCs w:val="24"/>
        </w:rPr>
      </w:pPr>
      <w:r>
        <w:rPr>
          <w:rFonts w:ascii="Times New Roman" w:hAnsi="Times New Roman" w:cs="Times New Roman"/>
          <w:sz w:val="24"/>
          <w:szCs w:val="24"/>
        </w:rPr>
        <w:t>Вторая младшая групп</w:t>
      </w:r>
      <w:proofErr w:type="gramStart"/>
      <w:r>
        <w:rPr>
          <w:rFonts w:ascii="Times New Roman" w:hAnsi="Times New Roman" w:cs="Times New Roman"/>
          <w:sz w:val="24"/>
          <w:szCs w:val="24"/>
        </w:rPr>
        <w:t>а</w:t>
      </w:r>
      <w:r w:rsidR="00487AF0" w:rsidRPr="001765A1">
        <w:rPr>
          <w:rFonts w:ascii="Times New Roman" w:hAnsi="Times New Roman" w:cs="Times New Roman"/>
          <w:sz w:val="24"/>
          <w:szCs w:val="24"/>
        </w:rPr>
        <w:t>(</w:t>
      </w:r>
      <w:proofErr w:type="gramEnd"/>
      <w:r w:rsidR="00487AF0" w:rsidRPr="001765A1">
        <w:rPr>
          <w:rFonts w:ascii="Times New Roman" w:hAnsi="Times New Roman" w:cs="Times New Roman"/>
          <w:sz w:val="24"/>
          <w:szCs w:val="24"/>
        </w:rPr>
        <w:t>от 3 до 4 лет)</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В возрасте 3 – 4 лет ребёнок постепенно выходит за пределы семейного круга. Его общение становится </w:t>
      </w:r>
      <w:proofErr w:type="spellStart"/>
      <w:r w:rsidRPr="001765A1">
        <w:rPr>
          <w:rFonts w:ascii="Times New Roman" w:hAnsi="Times New Roman" w:cs="Times New Roman"/>
          <w:sz w:val="24"/>
          <w:szCs w:val="24"/>
        </w:rPr>
        <w:t>внеситуативным</w:t>
      </w:r>
      <w:proofErr w:type="spellEnd"/>
      <w:r w:rsidRPr="001765A1">
        <w:rPr>
          <w:rFonts w:ascii="Times New Roman" w:hAnsi="Times New Roman" w:cs="Times New Roman"/>
          <w:sz w:val="24"/>
          <w:szCs w:val="24"/>
        </w:rPr>
        <w:t>.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Главной особенностью игры является её условность: выполнение одних действий с одними предметами предполагает их </w:t>
      </w:r>
      <w:proofErr w:type="spellStart"/>
      <w:r w:rsidRPr="001765A1">
        <w:rPr>
          <w:rFonts w:ascii="Times New Roman" w:hAnsi="Times New Roman" w:cs="Times New Roman"/>
          <w:sz w:val="24"/>
          <w:szCs w:val="24"/>
        </w:rPr>
        <w:t>отн</w:t>
      </w:r>
      <w:r w:rsidR="003D35B3" w:rsidRPr="001765A1">
        <w:rPr>
          <w:rFonts w:ascii="Times New Roman" w:hAnsi="Times New Roman" w:cs="Times New Roman"/>
          <w:sz w:val="24"/>
          <w:szCs w:val="24"/>
        </w:rPr>
        <w:t>е</w:t>
      </w:r>
      <w:r w:rsidRPr="001765A1">
        <w:rPr>
          <w:rFonts w:ascii="Times New Roman" w:hAnsi="Times New Roman" w:cs="Times New Roman"/>
          <w:sz w:val="24"/>
          <w:szCs w:val="24"/>
        </w:rPr>
        <w:t>сённость</w:t>
      </w:r>
      <w:proofErr w:type="spellEnd"/>
      <w:r w:rsidRPr="001765A1">
        <w:rPr>
          <w:rFonts w:ascii="Times New Roman" w:hAnsi="Times New Roman" w:cs="Times New Roman"/>
          <w:sz w:val="24"/>
          <w:szCs w:val="24"/>
        </w:rPr>
        <w:t xml:space="preserve"> к другим действиям с другими предметами. Основным </w:t>
      </w:r>
      <w:r w:rsidRPr="001765A1">
        <w:rPr>
          <w:rFonts w:ascii="Times New Roman" w:hAnsi="Times New Roman" w:cs="Times New Roman"/>
          <w:sz w:val="24"/>
          <w:szCs w:val="24"/>
        </w:rPr>
        <w:lastRenderedPageBreak/>
        <w:t>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Изобразительная деятельность ребёнка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В младшем дошкольном возрасте развивается перцептивная деятельность. Дети от использования </w:t>
      </w:r>
      <w:proofErr w:type="spellStart"/>
      <w:r w:rsidRPr="001765A1">
        <w:rPr>
          <w:rFonts w:ascii="Times New Roman" w:hAnsi="Times New Roman" w:cs="Times New Roman"/>
          <w:sz w:val="24"/>
          <w:szCs w:val="24"/>
        </w:rPr>
        <w:t>предэталонов</w:t>
      </w:r>
      <w:proofErr w:type="spellEnd"/>
      <w:r w:rsidRPr="001765A1">
        <w:rPr>
          <w:rFonts w:ascii="Times New Roman" w:hAnsi="Times New Roman" w:cs="Times New Roman"/>
          <w:sz w:val="24"/>
          <w:szCs w:val="24"/>
        </w:rPr>
        <w:t xml:space="preserve"> – индивидуальных единиц</w:t>
      </w:r>
      <w:r w:rsidRPr="001765A1">
        <w:rPr>
          <w:rFonts w:ascii="Times New Roman" w:hAnsi="Times New Roman" w:cs="Times New Roman"/>
          <w:sz w:val="24"/>
          <w:szCs w:val="24"/>
        </w:rPr>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Взаимоотношения детей ярко проявляются в игровой деятельности.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ребёнка ещё ситуативное. 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487AF0" w:rsidRPr="001765A1" w:rsidRDefault="001765A1" w:rsidP="001765A1">
      <w:pPr>
        <w:spacing w:after="0"/>
        <w:ind w:firstLine="540"/>
        <w:jc w:val="center"/>
        <w:rPr>
          <w:rFonts w:ascii="Times New Roman" w:hAnsi="Times New Roman" w:cs="Times New Roman"/>
          <w:sz w:val="24"/>
          <w:szCs w:val="24"/>
        </w:rPr>
      </w:pPr>
      <w:r>
        <w:rPr>
          <w:rFonts w:ascii="Times New Roman" w:hAnsi="Times New Roman" w:cs="Times New Roman"/>
          <w:sz w:val="24"/>
          <w:szCs w:val="24"/>
        </w:rPr>
        <w:t xml:space="preserve">Средняя группа </w:t>
      </w:r>
      <w:r w:rsidR="00487AF0" w:rsidRPr="001765A1">
        <w:rPr>
          <w:rFonts w:ascii="Times New Roman" w:hAnsi="Times New Roman" w:cs="Times New Roman"/>
          <w:sz w:val="24"/>
          <w:szCs w:val="24"/>
        </w:rPr>
        <w:t>(от 4 до 5 лет)</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lastRenderedPageBreak/>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Двигательная сфера ребёнка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Для детей этого возраста особенно характерны известные феномены </w:t>
      </w:r>
      <w:proofErr w:type="spellStart"/>
      <w:r w:rsidRPr="001765A1">
        <w:rPr>
          <w:rFonts w:ascii="Times New Roman" w:hAnsi="Times New Roman" w:cs="Times New Roman"/>
          <w:sz w:val="24"/>
          <w:szCs w:val="24"/>
        </w:rPr>
        <w:t>Ж.Пиаже</w:t>
      </w:r>
      <w:proofErr w:type="spellEnd"/>
      <w:r w:rsidRPr="001765A1">
        <w:rPr>
          <w:rFonts w:ascii="Times New Roman" w:hAnsi="Times New Roman" w:cs="Times New Roman"/>
          <w:sz w:val="24"/>
          <w:szCs w:val="24"/>
        </w:rPr>
        <w:t>: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1765A1">
        <w:rPr>
          <w:rFonts w:ascii="Times New Roman" w:hAnsi="Times New Roman" w:cs="Times New Roman"/>
          <w:sz w:val="24"/>
          <w:szCs w:val="24"/>
        </w:rPr>
        <w:t>со</w:t>
      </w:r>
      <w:proofErr w:type="gramEnd"/>
      <w:r w:rsidRPr="001765A1">
        <w:rPr>
          <w:rFonts w:ascii="Times New Roman" w:hAnsi="Times New Roman" w:cs="Times New Roman"/>
          <w:sz w:val="24"/>
          <w:szCs w:val="24"/>
        </w:rPr>
        <w:t xml:space="preserve"> взрослыми становится вне ситуативной.</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Изменяется содержание общения ребёнка и взрослого. Оно выходит за пределы конкретной ситуации, в которой оказывается ребёнок. Ведущим становится познавательный мотив. </w:t>
      </w:r>
      <w:r w:rsidRPr="001765A1">
        <w:rPr>
          <w:rFonts w:ascii="Times New Roman" w:hAnsi="Times New Roman" w:cs="Times New Roman"/>
          <w:sz w:val="24"/>
          <w:szCs w:val="24"/>
        </w:rPr>
        <w:lastRenderedPageBreak/>
        <w:t>Информация, которую ребёнок получает в процессе общения, может быть сложной и трудной для понимания, но она вызывает у него интерес.</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w:t>
      </w:r>
      <w:proofErr w:type="spellStart"/>
      <w:r w:rsidRPr="001765A1">
        <w:rPr>
          <w:rFonts w:ascii="Times New Roman" w:hAnsi="Times New Roman" w:cs="Times New Roman"/>
          <w:sz w:val="24"/>
          <w:szCs w:val="24"/>
        </w:rPr>
        <w:t>конкурентность</w:t>
      </w:r>
      <w:proofErr w:type="spellEnd"/>
      <w:r w:rsidRPr="001765A1">
        <w:rPr>
          <w:rFonts w:ascii="Times New Roman" w:hAnsi="Times New Roman" w:cs="Times New Roman"/>
          <w:sz w:val="24"/>
          <w:szCs w:val="24"/>
        </w:rPr>
        <w:t xml:space="preserve">, </w:t>
      </w:r>
      <w:proofErr w:type="spellStart"/>
      <w:r w:rsidRPr="001765A1">
        <w:rPr>
          <w:rFonts w:ascii="Times New Roman" w:hAnsi="Times New Roman" w:cs="Times New Roman"/>
          <w:sz w:val="24"/>
          <w:szCs w:val="24"/>
        </w:rPr>
        <w:t>соревновательность</w:t>
      </w:r>
      <w:proofErr w:type="spellEnd"/>
      <w:r w:rsidRPr="001765A1">
        <w:rPr>
          <w:rFonts w:ascii="Times New Roman" w:hAnsi="Times New Roman" w:cs="Times New Roman"/>
          <w:sz w:val="24"/>
          <w:szCs w:val="24"/>
        </w:rPr>
        <w:t xml:space="preserve">. Последняя важна для сравнения себя </w:t>
      </w:r>
      <w:proofErr w:type="gramStart"/>
      <w:r w:rsidRPr="001765A1">
        <w:rPr>
          <w:rFonts w:ascii="Times New Roman" w:hAnsi="Times New Roman" w:cs="Times New Roman"/>
          <w:sz w:val="24"/>
          <w:szCs w:val="24"/>
        </w:rPr>
        <w:t>с</w:t>
      </w:r>
      <w:proofErr w:type="gramEnd"/>
      <w:r w:rsidRPr="001765A1">
        <w:rPr>
          <w:rFonts w:ascii="Times New Roman" w:hAnsi="Times New Roman" w:cs="Times New Roman"/>
          <w:sz w:val="24"/>
          <w:szCs w:val="24"/>
        </w:rPr>
        <w:t xml:space="preserve"> </w:t>
      </w:r>
      <w:proofErr w:type="gramStart"/>
      <w:r w:rsidRPr="001765A1">
        <w:rPr>
          <w:rFonts w:ascii="Times New Roman" w:hAnsi="Times New Roman" w:cs="Times New Roman"/>
          <w:sz w:val="24"/>
          <w:szCs w:val="24"/>
        </w:rPr>
        <w:t>другим</w:t>
      </w:r>
      <w:proofErr w:type="gramEnd"/>
      <w:r w:rsidRPr="001765A1">
        <w:rPr>
          <w:rFonts w:ascii="Times New Roman" w:hAnsi="Times New Roman" w:cs="Times New Roman"/>
          <w:sz w:val="24"/>
          <w:szCs w:val="24"/>
        </w:rPr>
        <w:t xml:space="preserve">, что ведёт к развитию образа Я ребёнка, его детализации. </w:t>
      </w:r>
      <w:proofErr w:type="gramStart"/>
      <w:r w:rsidRPr="001765A1">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1765A1">
        <w:rPr>
          <w:rFonts w:ascii="Times New Roman" w:hAnsi="Times New Roman" w:cs="Times New Roman"/>
          <w:sz w:val="24"/>
          <w:szCs w:val="24"/>
        </w:rPr>
        <w:t>эгоцентричностью</w:t>
      </w:r>
      <w:proofErr w:type="spellEnd"/>
      <w:r w:rsidRPr="001765A1">
        <w:rPr>
          <w:rFonts w:ascii="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1765A1">
        <w:rPr>
          <w:rFonts w:ascii="Times New Roman" w:hAnsi="Times New Roman" w:cs="Times New Roman"/>
          <w:sz w:val="24"/>
          <w:szCs w:val="24"/>
        </w:rPr>
        <w:t>конкурентности</w:t>
      </w:r>
      <w:proofErr w:type="spellEnd"/>
      <w:r w:rsidRPr="001765A1">
        <w:rPr>
          <w:rFonts w:ascii="Times New Roman" w:hAnsi="Times New Roman" w:cs="Times New Roman"/>
          <w:sz w:val="24"/>
          <w:szCs w:val="24"/>
        </w:rPr>
        <w:t xml:space="preserve">, </w:t>
      </w:r>
      <w:proofErr w:type="spellStart"/>
      <w:r w:rsidRPr="001765A1">
        <w:rPr>
          <w:rFonts w:ascii="Times New Roman" w:hAnsi="Times New Roman" w:cs="Times New Roman"/>
          <w:sz w:val="24"/>
          <w:szCs w:val="24"/>
        </w:rPr>
        <w:t>соревновательности</w:t>
      </w:r>
      <w:proofErr w:type="spellEnd"/>
      <w:r w:rsidRPr="001765A1">
        <w:rPr>
          <w:rFonts w:ascii="Times New Roman" w:hAnsi="Times New Roman" w:cs="Times New Roman"/>
          <w:sz w:val="24"/>
          <w:szCs w:val="24"/>
        </w:rPr>
        <w:t xml:space="preserve"> со сверстниками, дальнейшим развитием образа Я ребёнка, его детализацией.</w:t>
      </w:r>
      <w:proofErr w:type="gramEnd"/>
    </w:p>
    <w:p w:rsidR="00487AF0" w:rsidRPr="001765A1" w:rsidRDefault="00487AF0" w:rsidP="001765A1">
      <w:pPr>
        <w:spacing w:after="0"/>
        <w:ind w:firstLine="540"/>
        <w:jc w:val="center"/>
        <w:rPr>
          <w:rFonts w:ascii="Times New Roman" w:hAnsi="Times New Roman" w:cs="Times New Roman"/>
          <w:sz w:val="24"/>
          <w:szCs w:val="24"/>
        </w:rPr>
      </w:pPr>
      <w:r w:rsidRPr="001765A1">
        <w:rPr>
          <w:rFonts w:ascii="Times New Roman" w:hAnsi="Times New Roman" w:cs="Times New Roman"/>
          <w:sz w:val="24"/>
          <w:szCs w:val="24"/>
        </w:rPr>
        <w:t>Старшая групп</w:t>
      </w:r>
      <w:proofErr w:type="gramStart"/>
      <w:r w:rsidRPr="001765A1">
        <w:rPr>
          <w:rFonts w:ascii="Times New Roman" w:hAnsi="Times New Roman" w:cs="Times New Roman"/>
          <w:sz w:val="24"/>
          <w:szCs w:val="24"/>
        </w:rPr>
        <w:t>а(</w:t>
      </w:r>
      <w:proofErr w:type="gramEnd"/>
      <w:r w:rsidRPr="001765A1">
        <w:rPr>
          <w:rFonts w:ascii="Times New Roman" w:hAnsi="Times New Roman" w:cs="Times New Roman"/>
          <w:sz w:val="24"/>
          <w:szCs w:val="24"/>
        </w:rPr>
        <w:t>от 5 до 6 лет)</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w:t>
      </w:r>
      <w:r w:rsidR="003E1D8E" w:rsidRPr="001765A1">
        <w:rPr>
          <w:rFonts w:ascii="Times New Roman" w:hAnsi="Times New Roman" w:cs="Times New Roman"/>
          <w:sz w:val="24"/>
          <w:szCs w:val="24"/>
        </w:rPr>
        <w:t>и</w:t>
      </w:r>
      <w:r w:rsidRPr="001765A1">
        <w:rPr>
          <w:rFonts w:ascii="Times New Roman" w:hAnsi="Times New Roman" w:cs="Times New Roman"/>
          <w:sz w:val="24"/>
          <w:szCs w:val="24"/>
        </w:rPr>
        <w:t>ферии игрового пространства). Действия детей в играх становятся разнообразными.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w:t>
      </w:r>
      <w:r w:rsidRPr="001765A1">
        <w:rPr>
          <w:rFonts w:ascii="Times New Roman" w:hAnsi="Times New Roman" w:cs="Times New Roman"/>
          <w:sz w:val="24"/>
          <w:szCs w:val="24"/>
        </w:rPr>
        <w:lastRenderedPageBreak/>
        <w:t>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Кроме того, продолжают совершенствоваться обобщения, что является основой словесно логического мышления. 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1765A1">
        <w:rPr>
          <w:rFonts w:ascii="Times New Roman" w:hAnsi="Times New Roman" w:cs="Times New Roman"/>
          <w:sz w:val="24"/>
          <w:szCs w:val="24"/>
        </w:rPr>
        <w:t>непроизвольного</w:t>
      </w:r>
      <w:proofErr w:type="gramEnd"/>
      <w:r w:rsidRPr="001765A1">
        <w:rPr>
          <w:rFonts w:ascii="Times New Roman" w:hAnsi="Times New Roman" w:cs="Times New Roman"/>
          <w:sz w:val="24"/>
          <w:szCs w:val="24"/>
        </w:rPr>
        <w:t xml:space="preserve"> к произвольному вниманию.</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w:t>
      </w:r>
      <w:r w:rsidRPr="001765A1">
        <w:rPr>
          <w:rFonts w:ascii="Times New Roman" w:hAnsi="Times New Roman" w:cs="Times New Roman"/>
          <w:sz w:val="24"/>
          <w:szCs w:val="24"/>
        </w:rPr>
        <w:lastRenderedPageBreak/>
        <w:t>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87AF0" w:rsidRPr="001765A1" w:rsidRDefault="00487AF0" w:rsidP="003E1D8E">
      <w:pPr>
        <w:spacing w:after="0"/>
        <w:jc w:val="center"/>
        <w:rPr>
          <w:rFonts w:ascii="Times New Roman" w:hAnsi="Times New Roman" w:cs="Times New Roman"/>
          <w:sz w:val="24"/>
          <w:szCs w:val="24"/>
        </w:rPr>
      </w:pPr>
    </w:p>
    <w:p w:rsidR="00487AF0" w:rsidRPr="001765A1" w:rsidRDefault="001765A1" w:rsidP="001765A1">
      <w:pPr>
        <w:spacing w:after="0"/>
        <w:jc w:val="center"/>
        <w:rPr>
          <w:rFonts w:ascii="Times New Roman" w:hAnsi="Times New Roman" w:cs="Times New Roman"/>
          <w:sz w:val="24"/>
          <w:szCs w:val="24"/>
        </w:rPr>
      </w:pPr>
      <w:r>
        <w:rPr>
          <w:rFonts w:ascii="Times New Roman" w:hAnsi="Times New Roman" w:cs="Times New Roman"/>
          <w:sz w:val="24"/>
          <w:szCs w:val="24"/>
        </w:rPr>
        <w:t>Подготовительная к школе групп</w:t>
      </w:r>
      <w:proofErr w:type="gramStart"/>
      <w:r>
        <w:rPr>
          <w:rFonts w:ascii="Times New Roman" w:hAnsi="Times New Roman" w:cs="Times New Roman"/>
          <w:sz w:val="24"/>
          <w:szCs w:val="24"/>
        </w:rPr>
        <w:t>а</w:t>
      </w:r>
      <w:r w:rsidR="00487AF0" w:rsidRPr="001765A1">
        <w:rPr>
          <w:rFonts w:ascii="Times New Roman" w:hAnsi="Times New Roman" w:cs="Times New Roman"/>
          <w:sz w:val="24"/>
          <w:szCs w:val="24"/>
        </w:rPr>
        <w:t>(</w:t>
      </w:r>
      <w:proofErr w:type="gramEnd"/>
      <w:r w:rsidR="00487AF0" w:rsidRPr="001765A1">
        <w:rPr>
          <w:rFonts w:ascii="Times New Roman" w:hAnsi="Times New Roman" w:cs="Times New Roman"/>
          <w:sz w:val="24"/>
          <w:szCs w:val="24"/>
        </w:rPr>
        <w:t>от 6 до 7 лет)</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 т.д.</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При правильном педагогическом подходе у детей формируются художественно-творческие способности в изобразительной деятельности.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w:t>
      </w:r>
      <w:proofErr w:type="gramStart"/>
      <w:r w:rsidRPr="001765A1">
        <w:rPr>
          <w:rFonts w:ascii="Times New Roman" w:hAnsi="Times New Roman" w:cs="Times New Roman"/>
          <w:sz w:val="24"/>
          <w:szCs w:val="24"/>
        </w:rPr>
        <w:t>анализа</w:t>
      </w:r>
      <w:proofErr w:type="gramEnd"/>
      <w:r w:rsidRPr="001765A1">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способны выполнять различные по степени сложности </w:t>
      </w:r>
      <w:proofErr w:type="gramStart"/>
      <w:r w:rsidRPr="001765A1">
        <w:rPr>
          <w:rFonts w:ascii="Times New Roman" w:hAnsi="Times New Roman" w:cs="Times New Roman"/>
          <w:sz w:val="24"/>
          <w:szCs w:val="24"/>
        </w:rPr>
        <w:t>постройки</w:t>
      </w:r>
      <w:proofErr w:type="gramEnd"/>
      <w:r w:rsidRPr="001765A1">
        <w:rPr>
          <w:rFonts w:ascii="Times New Roman" w:hAnsi="Times New Roman" w:cs="Times New Roman"/>
          <w:sz w:val="24"/>
          <w:szCs w:val="24"/>
        </w:rPr>
        <w:t xml:space="preserve"> как по собственному замыслу, так и по условиям.</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lastRenderedPageBreak/>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Продолжают развиваться навыки обобщения и рассуждения, но они в значительной степени ещё ограничиваются наглядными признаками ситуации.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w:t>
      </w:r>
      <w:proofErr w:type="gramStart"/>
      <w:r w:rsidRPr="001765A1">
        <w:rPr>
          <w:rFonts w:ascii="Times New Roman" w:hAnsi="Times New Roman" w:cs="Times New Roman"/>
          <w:sz w:val="24"/>
          <w:szCs w:val="24"/>
        </w:rPr>
        <w:t>приводящим</w:t>
      </w:r>
      <w:proofErr w:type="gramEnd"/>
      <w:r w:rsidRPr="001765A1">
        <w:rPr>
          <w:rFonts w:ascii="Times New Roman" w:hAnsi="Times New Roman" w:cs="Times New Roman"/>
          <w:sz w:val="24"/>
          <w:szCs w:val="24"/>
        </w:rPr>
        <w:t xml:space="preserve"> к стереотипности детских образов.</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У дошкольников 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В результате правильно организованной образовательной работы у дошкольников развиваются </w:t>
      </w:r>
      <w:proofErr w:type="gramStart"/>
      <w:r w:rsidRPr="001765A1">
        <w:rPr>
          <w:rFonts w:ascii="Times New Roman" w:hAnsi="Times New Roman" w:cs="Times New Roman"/>
          <w:sz w:val="24"/>
          <w:szCs w:val="24"/>
        </w:rPr>
        <w:t>диалогическая</w:t>
      </w:r>
      <w:proofErr w:type="gramEnd"/>
      <w:r w:rsidRPr="001765A1">
        <w:rPr>
          <w:rFonts w:ascii="Times New Roman" w:hAnsi="Times New Roman" w:cs="Times New Roman"/>
          <w:sz w:val="24"/>
          <w:szCs w:val="24"/>
        </w:rPr>
        <w:t xml:space="preserve"> и некоторые виды монологической речи.</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87AF0" w:rsidRPr="001765A1" w:rsidRDefault="00487AF0" w:rsidP="003E1D8E">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262590" w:rsidRPr="001765A1" w:rsidRDefault="003D35B3" w:rsidP="00DB11B6">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Содержание программы учитывает также особенности современных детей: </w:t>
      </w:r>
      <w:proofErr w:type="spellStart"/>
      <w:r w:rsidRPr="001765A1">
        <w:rPr>
          <w:rFonts w:ascii="Times New Roman" w:hAnsi="Times New Roman" w:cs="Times New Roman"/>
          <w:sz w:val="24"/>
          <w:szCs w:val="24"/>
        </w:rPr>
        <w:t>гиперактивность</w:t>
      </w:r>
      <w:proofErr w:type="spellEnd"/>
      <w:r w:rsidRPr="001765A1">
        <w:rPr>
          <w:rFonts w:ascii="Times New Roman" w:hAnsi="Times New Roman" w:cs="Times New Roman"/>
          <w:sz w:val="24"/>
          <w:szCs w:val="24"/>
        </w:rPr>
        <w:t>, любознательность, повышенная потребность к восприятию информации.</w:t>
      </w:r>
    </w:p>
    <w:p w:rsidR="003D35B3" w:rsidRPr="001765A1" w:rsidRDefault="003D35B3" w:rsidP="00DB11B6">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Современная социокультурная ситуация развития ребенка отражает:</w:t>
      </w:r>
    </w:p>
    <w:p w:rsidR="00A90116" w:rsidRPr="001765A1" w:rsidRDefault="003D35B3" w:rsidP="00DB11B6">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-большая открытость мира и доступность его познания для ребенка, больше источников информации (телевидение, интернет, большое количество игр и игрушек) – агрессивность доступной для ребенка информации</w:t>
      </w:r>
      <w:r w:rsidR="00A90116" w:rsidRPr="001765A1">
        <w:rPr>
          <w:rFonts w:ascii="Times New Roman" w:hAnsi="Times New Roman" w:cs="Times New Roman"/>
          <w:sz w:val="24"/>
          <w:szCs w:val="24"/>
        </w:rPr>
        <w:t>;</w:t>
      </w:r>
    </w:p>
    <w:p w:rsidR="00A90116" w:rsidRPr="001765A1" w:rsidRDefault="00A90116" w:rsidP="00DB11B6">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 культурная неустойчивость окружающего мира, смешение культур в совокупности с </w:t>
      </w:r>
      <w:proofErr w:type="spellStart"/>
      <w:r w:rsidRPr="001765A1">
        <w:rPr>
          <w:rFonts w:ascii="Times New Roman" w:hAnsi="Times New Roman" w:cs="Times New Roman"/>
          <w:sz w:val="24"/>
          <w:szCs w:val="24"/>
        </w:rPr>
        <w:t>многоязычностью</w:t>
      </w:r>
      <w:proofErr w:type="spellEnd"/>
      <w:r w:rsidRPr="001765A1">
        <w:rPr>
          <w:rFonts w:ascii="Times New Roman" w:hAnsi="Times New Roman" w:cs="Times New Roman"/>
          <w:sz w:val="24"/>
          <w:szCs w:val="24"/>
        </w:rPr>
        <w:t xml:space="preserve"> – </w:t>
      </w:r>
      <w:proofErr w:type="spellStart"/>
      <w:r w:rsidRPr="001765A1">
        <w:rPr>
          <w:rFonts w:ascii="Times New Roman" w:hAnsi="Times New Roman" w:cs="Times New Roman"/>
          <w:sz w:val="24"/>
          <w:szCs w:val="24"/>
        </w:rPr>
        <w:t>разностность</w:t>
      </w:r>
      <w:proofErr w:type="spellEnd"/>
      <w:r w:rsidRPr="001765A1">
        <w:rPr>
          <w:rFonts w:ascii="Times New Roman" w:hAnsi="Times New Roman" w:cs="Times New Roman"/>
          <w:sz w:val="24"/>
          <w:szCs w:val="24"/>
        </w:rPr>
        <w:t xml:space="preserve"> и иногда противоречивость предлагаемых разными культурами образцов поведения и образцов отношения к окружающему миру;</w:t>
      </w:r>
    </w:p>
    <w:p w:rsidR="009C1AE9" w:rsidRPr="001765A1" w:rsidRDefault="00A90116" w:rsidP="00DB11B6">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сложность окружающей среды с технологической точки зрения – нарушение устоявшейся традиционной схемы передачи знаний и опыта от взрослых детям – формирование уже на этапе дошкольного детства универсальных, комплексных качеств личности ребенка</w:t>
      </w:r>
      <w:r w:rsidR="009C1AE9" w:rsidRPr="001765A1">
        <w:rPr>
          <w:rFonts w:ascii="Times New Roman" w:hAnsi="Times New Roman" w:cs="Times New Roman"/>
          <w:sz w:val="24"/>
          <w:szCs w:val="24"/>
        </w:rPr>
        <w:t>.</w:t>
      </w:r>
    </w:p>
    <w:p w:rsidR="009C1AE9" w:rsidRPr="001765A1" w:rsidRDefault="009C1AE9" w:rsidP="00DB11B6">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быстрая изменяемость окружающего мира – новая методология познания мира – овладение ребенком комплексным инструментарием познания мира.</w:t>
      </w:r>
    </w:p>
    <w:p w:rsidR="009C1AE9" w:rsidRPr="001765A1" w:rsidRDefault="009C1AE9" w:rsidP="00DB11B6">
      <w:pPr>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быстрая изменяемость окружающего мира – понимание ребенком важности и неважности (второстепенности) информации – отбор содержания дошкольного образования – усиление роли взрослого в защите ребенка от негативного воздействия излишних источников познания.</w:t>
      </w:r>
    </w:p>
    <w:p w:rsidR="00A51BF9" w:rsidRPr="001765A1" w:rsidRDefault="009C1AE9" w:rsidP="00F47CD9">
      <w:pPr>
        <w:widowControl w:val="0"/>
        <w:spacing w:after="0"/>
        <w:ind w:firstLine="709"/>
        <w:jc w:val="both"/>
        <w:rPr>
          <w:rFonts w:ascii="Times New Roman" w:hAnsi="Times New Roman" w:cs="Times New Roman"/>
          <w:sz w:val="24"/>
          <w:szCs w:val="24"/>
        </w:rPr>
      </w:pPr>
      <w:r w:rsidRPr="001765A1">
        <w:rPr>
          <w:rFonts w:ascii="Times New Roman" w:hAnsi="Times New Roman" w:cs="Times New Roman"/>
          <w:sz w:val="24"/>
          <w:szCs w:val="24"/>
        </w:rPr>
        <w:lastRenderedPageBreak/>
        <w:t xml:space="preserve">- </w:t>
      </w:r>
      <w:proofErr w:type="spellStart"/>
      <w:r w:rsidRPr="001765A1">
        <w:rPr>
          <w:rFonts w:ascii="Times New Roman" w:hAnsi="Times New Roman" w:cs="Times New Roman"/>
          <w:sz w:val="24"/>
          <w:szCs w:val="24"/>
        </w:rPr>
        <w:t>агрессивность</w:t>
      </w:r>
      <w:r w:rsidR="00AF7E3D" w:rsidRPr="001765A1">
        <w:rPr>
          <w:rFonts w:ascii="Times New Roman" w:hAnsi="Times New Roman" w:cs="Times New Roman"/>
          <w:sz w:val="24"/>
          <w:szCs w:val="24"/>
        </w:rPr>
        <w:t>окружающей</w:t>
      </w:r>
      <w:proofErr w:type="spellEnd"/>
      <w:r w:rsidR="00AF7E3D" w:rsidRPr="001765A1">
        <w:rPr>
          <w:rFonts w:ascii="Times New Roman" w:hAnsi="Times New Roman" w:cs="Times New Roman"/>
          <w:sz w:val="24"/>
          <w:szCs w:val="24"/>
        </w:rPr>
        <w:t xml:space="preserve"> среды и ограниченность механизмов приспособляемости че</w:t>
      </w:r>
      <w:r w:rsidR="00FE3BCB" w:rsidRPr="001765A1">
        <w:rPr>
          <w:rFonts w:ascii="Times New Roman" w:hAnsi="Times New Roman" w:cs="Times New Roman"/>
          <w:sz w:val="24"/>
          <w:szCs w:val="24"/>
        </w:rPr>
        <w:t>ловеческого организма к быстро изменяющимся условиям, наличие многочисленных вредных для здоровья факторов – негативное влияние на здоровье детей – как физическое, так и психическое – возрастание роли инклюзивного образования – влияние на формирование у детей норм поведения, исключающих пренебрежительное отношение к детям с ограниченными возможностями здоровья.</w:t>
      </w:r>
      <w:r w:rsidR="003D35B3" w:rsidRPr="001765A1">
        <w:rPr>
          <w:rFonts w:ascii="Times New Roman" w:hAnsi="Times New Roman" w:cs="Times New Roman"/>
          <w:sz w:val="24"/>
          <w:szCs w:val="24"/>
        </w:rPr>
        <w:tab/>
      </w:r>
    </w:p>
    <w:p w:rsidR="00A51BF9" w:rsidRPr="001765A1" w:rsidRDefault="00A51BF9" w:rsidP="0067427B">
      <w:pPr>
        <w:widowControl w:val="0"/>
        <w:spacing w:after="0"/>
        <w:jc w:val="both"/>
        <w:rPr>
          <w:rFonts w:ascii="Times New Roman" w:hAnsi="Times New Roman" w:cs="Times New Roman"/>
          <w:sz w:val="24"/>
          <w:szCs w:val="24"/>
        </w:rPr>
      </w:pPr>
    </w:p>
    <w:p w:rsidR="00DA5E08" w:rsidRPr="001765A1" w:rsidRDefault="00436423" w:rsidP="00140D08">
      <w:pPr>
        <w:pStyle w:val="a4"/>
        <w:widowControl w:val="0"/>
        <w:numPr>
          <w:ilvl w:val="1"/>
          <w:numId w:val="82"/>
        </w:numPr>
        <w:spacing w:after="0"/>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 xml:space="preserve">Характеристики, значимые для разработки и реализации Программы. </w:t>
      </w:r>
    </w:p>
    <w:p w:rsidR="006E6192" w:rsidRPr="001765A1" w:rsidRDefault="0067427B"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r w:rsidRPr="001765A1">
        <w:rPr>
          <w:rFonts w:ascii="Times New Roman" w:hAnsi="Times New Roman" w:cs="Times New Roman"/>
          <w:sz w:val="24"/>
          <w:szCs w:val="24"/>
        </w:rPr>
        <w:t>Приоритетные направления</w:t>
      </w:r>
      <w:r w:rsidR="00DA5E08" w:rsidRPr="001765A1">
        <w:rPr>
          <w:rFonts w:ascii="Times New Roman" w:hAnsi="Times New Roman" w:cs="Times New Roman"/>
          <w:sz w:val="24"/>
          <w:szCs w:val="24"/>
        </w:rPr>
        <w:t xml:space="preserve"> в образовательной деятельности </w:t>
      </w:r>
    </w:p>
    <w:p w:rsidR="006E6192" w:rsidRPr="001765A1" w:rsidRDefault="006E6192"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r w:rsidRPr="001765A1">
        <w:rPr>
          <w:rFonts w:ascii="Times New Roman" w:hAnsi="Times New Roman" w:cs="Times New Roman"/>
          <w:sz w:val="24"/>
          <w:szCs w:val="24"/>
        </w:rPr>
        <w:t>-</w:t>
      </w:r>
      <w:r w:rsidR="00DA5E08" w:rsidRPr="001765A1">
        <w:rPr>
          <w:rFonts w:ascii="Times New Roman" w:hAnsi="Times New Roman" w:cs="Times New Roman"/>
          <w:sz w:val="24"/>
          <w:szCs w:val="24"/>
        </w:rPr>
        <w:t>физкультурно-оздоровительное</w:t>
      </w:r>
      <w:r w:rsidRPr="001765A1">
        <w:rPr>
          <w:rFonts w:ascii="Times New Roman" w:hAnsi="Times New Roman" w:cs="Times New Roman"/>
          <w:sz w:val="24"/>
          <w:szCs w:val="24"/>
        </w:rPr>
        <w:t>;</w:t>
      </w:r>
    </w:p>
    <w:p w:rsidR="006E6192" w:rsidRPr="001765A1" w:rsidRDefault="006E6192"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r w:rsidRPr="001765A1">
        <w:rPr>
          <w:rFonts w:ascii="Times New Roman" w:hAnsi="Times New Roman" w:cs="Times New Roman"/>
          <w:sz w:val="24"/>
          <w:szCs w:val="24"/>
        </w:rPr>
        <w:t>-</w:t>
      </w:r>
      <w:r w:rsidR="00DA5E08" w:rsidRPr="001765A1">
        <w:rPr>
          <w:rFonts w:ascii="Times New Roman" w:hAnsi="Times New Roman" w:cs="Times New Roman"/>
          <w:sz w:val="24"/>
          <w:szCs w:val="24"/>
        </w:rPr>
        <w:t>художественно-эстетическое</w:t>
      </w:r>
      <w:r w:rsidRPr="001765A1">
        <w:rPr>
          <w:rFonts w:ascii="Times New Roman" w:hAnsi="Times New Roman" w:cs="Times New Roman"/>
          <w:sz w:val="24"/>
          <w:szCs w:val="24"/>
        </w:rPr>
        <w:t>;</w:t>
      </w:r>
    </w:p>
    <w:p w:rsidR="006E6192" w:rsidRPr="001765A1" w:rsidRDefault="006E6192"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r w:rsidRPr="001765A1">
        <w:rPr>
          <w:rFonts w:ascii="Times New Roman" w:hAnsi="Times New Roman" w:cs="Times New Roman"/>
          <w:sz w:val="24"/>
          <w:szCs w:val="24"/>
        </w:rPr>
        <w:t>-</w:t>
      </w:r>
      <w:r w:rsidR="00153FBA" w:rsidRPr="001765A1">
        <w:rPr>
          <w:rFonts w:ascii="Times New Roman" w:hAnsi="Times New Roman" w:cs="Times New Roman"/>
          <w:sz w:val="24"/>
          <w:szCs w:val="24"/>
        </w:rPr>
        <w:t>нравственно-патриотическое.</w:t>
      </w:r>
    </w:p>
    <w:p w:rsidR="00DA5E08" w:rsidRPr="001765A1" w:rsidRDefault="00153FBA" w:rsidP="00DB11B6">
      <w:pPr>
        <w:widowControl w:val="0"/>
        <w:spacing w:after="0"/>
        <w:jc w:val="both"/>
        <w:rPr>
          <w:rFonts w:ascii="Times New Roman" w:hAnsi="Times New Roman" w:cs="Times New Roman"/>
          <w:sz w:val="24"/>
          <w:szCs w:val="24"/>
        </w:rPr>
      </w:pPr>
      <w:r w:rsidRPr="001765A1">
        <w:rPr>
          <w:rFonts w:ascii="Times New Roman" w:hAnsi="Times New Roman" w:cs="Times New Roman"/>
          <w:sz w:val="24"/>
          <w:szCs w:val="24"/>
        </w:rPr>
        <w:tab/>
      </w:r>
      <w:r w:rsidR="00DA5E08" w:rsidRPr="001765A1">
        <w:rPr>
          <w:rFonts w:ascii="Times New Roman" w:hAnsi="Times New Roman" w:cs="Times New Roman"/>
          <w:sz w:val="24"/>
          <w:szCs w:val="24"/>
        </w:rPr>
        <w:t>Цели и задачи программы:</w:t>
      </w:r>
    </w:p>
    <w:p w:rsidR="00DA5E08" w:rsidRPr="001765A1" w:rsidRDefault="00DA5E08" w:rsidP="00DB11B6">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1. Формирование личности способной реализовать себя в современном мире максимально эффективно и безопасности.</w:t>
      </w:r>
    </w:p>
    <w:p w:rsidR="00DA5E08" w:rsidRPr="001765A1" w:rsidRDefault="00DA5E08" w:rsidP="00DB11B6">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2. Формирование личности творчески относящейся к возникающим проблемам, владеющей навыками </w:t>
      </w:r>
      <w:proofErr w:type="spellStart"/>
      <w:r w:rsidRPr="001765A1">
        <w:rPr>
          <w:rFonts w:ascii="Times New Roman" w:hAnsi="Times New Roman" w:cs="Times New Roman"/>
          <w:sz w:val="24"/>
          <w:szCs w:val="24"/>
        </w:rPr>
        <w:t>саморегуляции</w:t>
      </w:r>
      <w:proofErr w:type="spellEnd"/>
      <w:r w:rsidRPr="001765A1">
        <w:rPr>
          <w:rFonts w:ascii="Times New Roman" w:hAnsi="Times New Roman" w:cs="Times New Roman"/>
          <w:sz w:val="24"/>
          <w:szCs w:val="24"/>
        </w:rPr>
        <w:t>.</w:t>
      </w:r>
    </w:p>
    <w:p w:rsidR="00DA5E08" w:rsidRPr="001765A1" w:rsidRDefault="00DA5E08" w:rsidP="00DB11B6">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3. Формирование навыков безопасного поведения, эффективного взаимодействия с людьми.</w:t>
      </w:r>
    </w:p>
    <w:p w:rsidR="00DA5E08" w:rsidRPr="001765A1" w:rsidRDefault="00DA5E08" w:rsidP="00DB11B6">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4. Формирование потребности в здоровом образе жизни, навыков гигиены и профилактики заболеваний, ухода за больными.</w:t>
      </w:r>
    </w:p>
    <w:p w:rsidR="00DA5E08" w:rsidRPr="001765A1" w:rsidRDefault="00DA5E08" w:rsidP="00DB11B6">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5. Формирование навыков рационального питания, закаливания, физической культуры и других способов самосовершенствования собственного здоровья.</w:t>
      </w:r>
    </w:p>
    <w:p w:rsidR="00DA5E08" w:rsidRPr="001765A1" w:rsidRDefault="00DA5E08" w:rsidP="00153FBA">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Программа составлена с учётом возрастных особенностей и проявлений </w:t>
      </w:r>
      <w:proofErr w:type="spellStart"/>
      <w:r w:rsidRPr="001765A1">
        <w:rPr>
          <w:rFonts w:ascii="Times New Roman" w:hAnsi="Times New Roman" w:cs="Times New Roman"/>
          <w:sz w:val="24"/>
          <w:szCs w:val="24"/>
        </w:rPr>
        <w:t>сензитивности</w:t>
      </w:r>
      <w:proofErr w:type="spellEnd"/>
      <w:r w:rsidRPr="001765A1">
        <w:rPr>
          <w:rFonts w:ascii="Times New Roman" w:hAnsi="Times New Roman" w:cs="Times New Roman"/>
          <w:sz w:val="24"/>
          <w:szCs w:val="24"/>
        </w:rPr>
        <w:t xml:space="preserve"> к усвоению определенных знаний на каждом уровне развития.</w:t>
      </w:r>
    </w:p>
    <w:p w:rsidR="00DA5E08" w:rsidRPr="001765A1" w:rsidRDefault="00DA5E08" w:rsidP="00153FBA">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В программе соблюдается последовательное усложнение и расширение изучаемых понятий по мере взросления ребенка.</w:t>
      </w:r>
    </w:p>
    <w:p w:rsidR="00DA5E08" w:rsidRPr="001765A1" w:rsidRDefault="00DA5E08" w:rsidP="00153FBA">
      <w:pPr>
        <w:widowControl w:val="0"/>
        <w:spacing w:after="0"/>
        <w:ind w:firstLine="708"/>
        <w:jc w:val="both"/>
        <w:rPr>
          <w:rFonts w:ascii="Times New Roman" w:hAnsi="Times New Roman" w:cs="Times New Roman"/>
          <w:sz w:val="24"/>
          <w:szCs w:val="24"/>
        </w:rPr>
      </w:pPr>
      <w:r w:rsidRPr="001765A1">
        <w:rPr>
          <w:rFonts w:ascii="Times New Roman" w:hAnsi="Times New Roman" w:cs="Times New Roman"/>
          <w:sz w:val="24"/>
          <w:szCs w:val="24"/>
        </w:rPr>
        <w:t>Программа предполагает внутреннюю связь и преемственность как в рамках каждого года обучения между различными, входящими в нее блоками, так и в рамках каждого блока предполагается последовательность, представленная из года в год.</w:t>
      </w:r>
    </w:p>
    <w:p w:rsidR="00DA5E08" w:rsidRPr="001765A1" w:rsidRDefault="00A2015F" w:rsidP="00A2015F">
      <w:pPr>
        <w:widowControl w:val="0"/>
        <w:autoSpaceDE w:val="0"/>
        <w:autoSpaceDN w:val="0"/>
        <w:adjustRightInd w:val="0"/>
        <w:spacing w:after="0"/>
        <w:jc w:val="both"/>
        <w:rPr>
          <w:rFonts w:ascii="Times New Roman" w:hAnsi="Times New Roman" w:cs="Times New Roman"/>
          <w:sz w:val="24"/>
          <w:szCs w:val="24"/>
        </w:rPr>
      </w:pPr>
      <w:r w:rsidRPr="001765A1">
        <w:rPr>
          <w:rFonts w:ascii="Times New Roman" w:hAnsi="Times New Roman" w:cs="Times New Roman"/>
          <w:color w:val="000000"/>
          <w:w w:val="103"/>
          <w:sz w:val="24"/>
          <w:szCs w:val="24"/>
        </w:rPr>
        <w:tab/>
      </w:r>
      <w:r w:rsidR="00DA5E08" w:rsidRPr="001765A1">
        <w:rPr>
          <w:rFonts w:ascii="Times New Roman" w:hAnsi="Times New Roman" w:cs="Times New Roman"/>
          <w:i/>
          <w:sz w:val="24"/>
          <w:szCs w:val="24"/>
        </w:rPr>
        <w:t>Художественно - эстетическое направление</w:t>
      </w:r>
      <w:r w:rsidR="00DA5E08" w:rsidRPr="001765A1">
        <w:rPr>
          <w:rFonts w:ascii="Times New Roman" w:hAnsi="Times New Roman" w:cs="Times New Roman"/>
          <w:sz w:val="24"/>
          <w:szCs w:val="24"/>
        </w:rPr>
        <w:t xml:space="preserve"> осуществляется по региональной программе дополнительного образования детей старшего дошкольного возраста «Внесем в свой мир Красоту» художественной направленности В.Н. Степаненко, Е.А. Шустовой.</w:t>
      </w:r>
    </w:p>
    <w:p w:rsidR="00DA5E08" w:rsidRPr="001765A1" w:rsidRDefault="00A2015F" w:rsidP="00A51BF9">
      <w:pPr>
        <w:tabs>
          <w:tab w:val="left" w:pos="142"/>
        </w:tabs>
        <w:spacing w:after="0"/>
        <w:jc w:val="both"/>
        <w:rPr>
          <w:rFonts w:ascii="Times New Roman" w:hAnsi="Times New Roman" w:cs="Times New Roman"/>
          <w:sz w:val="24"/>
          <w:szCs w:val="24"/>
        </w:rPr>
      </w:pPr>
      <w:r w:rsidRPr="001765A1">
        <w:rPr>
          <w:rFonts w:ascii="Times New Roman" w:hAnsi="Times New Roman" w:cs="Times New Roman"/>
          <w:sz w:val="24"/>
          <w:szCs w:val="24"/>
        </w:rPr>
        <w:tab/>
      </w:r>
      <w:r w:rsidRPr="001765A1">
        <w:rPr>
          <w:rFonts w:ascii="Times New Roman" w:hAnsi="Times New Roman" w:cs="Times New Roman"/>
          <w:sz w:val="24"/>
          <w:szCs w:val="24"/>
        </w:rPr>
        <w:tab/>
      </w:r>
      <w:r w:rsidR="00A51BF9" w:rsidRPr="001765A1">
        <w:rPr>
          <w:rFonts w:ascii="Times New Roman" w:hAnsi="Times New Roman" w:cs="Times New Roman"/>
          <w:sz w:val="24"/>
          <w:szCs w:val="24"/>
        </w:rPr>
        <w:t xml:space="preserve"> З</w:t>
      </w:r>
      <w:r w:rsidR="00DA5E08" w:rsidRPr="001765A1">
        <w:rPr>
          <w:rFonts w:ascii="Times New Roman" w:hAnsi="Times New Roman" w:cs="Times New Roman"/>
          <w:sz w:val="24"/>
          <w:szCs w:val="24"/>
        </w:rPr>
        <w:t>адачи Программы:</w:t>
      </w:r>
    </w:p>
    <w:p w:rsidR="00DA5E08" w:rsidRPr="001765A1" w:rsidRDefault="00DA5E08" w:rsidP="00DA5E08">
      <w:pPr>
        <w:tabs>
          <w:tab w:val="left" w:pos="142"/>
        </w:tabs>
        <w:rPr>
          <w:rFonts w:ascii="Times New Roman" w:hAnsi="Times New Roman" w:cs="Times New Roman"/>
          <w:sz w:val="24"/>
          <w:szCs w:val="24"/>
        </w:rPr>
      </w:pPr>
      <w:r w:rsidRPr="001765A1">
        <w:rPr>
          <w:rFonts w:ascii="Times New Roman" w:hAnsi="Times New Roman" w:cs="Times New Roman"/>
          <w:sz w:val="24"/>
          <w:szCs w:val="24"/>
        </w:rPr>
        <w:t>1. Развитие положительного эмоционально-осознанного отношения к художественным образам, воплощенным на полотнах великих художников.</w:t>
      </w:r>
    </w:p>
    <w:p w:rsidR="00DA5E08" w:rsidRPr="001765A1" w:rsidRDefault="00DA5E08" w:rsidP="00DA5E08">
      <w:pPr>
        <w:tabs>
          <w:tab w:val="left" w:pos="142"/>
        </w:tabs>
        <w:rPr>
          <w:rFonts w:ascii="Times New Roman" w:hAnsi="Times New Roman" w:cs="Times New Roman"/>
          <w:sz w:val="24"/>
          <w:szCs w:val="24"/>
        </w:rPr>
      </w:pPr>
      <w:r w:rsidRPr="001765A1">
        <w:rPr>
          <w:rFonts w:ascii="Times New Roman" w:hAnsi="Times New Roman" w:cs="Times New Roman"/>
          <w:sz w:val="24"/>
          <w:szCs w:val="24"/>
        </w:rPr>
        <w:t>2. Развитие мотивации личности ребенка к познанию и творчеству.</w:t>
      </w:r>
    </w:p>
    <w:p w:rsidR="00DA5E08" w:rsidRPr="001765A1" w:rsidRDefault="00DA5E08" w:rsidP="00DA5E08">
      <w:pPr>
        <w:tabs>
          <w:tab w:val="left" w:pos="142"/>
        </w:tabs>
        <w:rPr>
          <w:rFonts w:ascii="Times New Roman" w:hAnsi="Times New Roman" w:cs="Times New Roman"/>
          <w:sz w:val="24"/>
          <w:szCs w:val="24"/>
        </w:rPr>
      </w:pPr>
      <w:r w:rsidRPr="001765A1">
        <w:rPr>
          <w:rFonts w:ascii="Times New Roman" w:hAnsi="Times New Roman" w:cs="Times New Roman"/>
          <w:sz w:val="24"/>
          <w:szCs w:val="24"/>
        </w:rPr>
        <w:t>3. Создание условий для проявления художественно-творческой активности детей.</w:t>
      </w:r>
    </w:p>
    <w:p w:rsidR="00DA5E08" w:rsidRPr="001765A1" w:rsidRDefault="00DA5E08" w:rsidP="00866F5D">
      <w:pPr>
        <w:tabs>
          <w:tab w:val="left" w:pos="142"/>
        </w:tabs>
        <w:jc w:val="both"/>
        <w:rPr>
          <w:rFonts w:ascii="Times New Roman" w:hAnsi="Times New Roman" w:cs="Times New Roman"/>
          <w:sz w:val="24"/>
          <w:szCs w:val="24"/>
        </w:rPr>
      </w:pPr>
      <w:r w:rsidRPr="001765A1">
        <w:rPr>
          <w:rFonts w:ascii="Times New Roman" w:hAnsi="Times New Roman" w:cs="Times New Roman"/>
          <w:sz w:val="24"/>
          <w:szCs w:val="24"/>
        </w:rPr>
        <w:t>4. Социально – культурная адаптация детей.</w:t>
      </w:r>
    </w:p>
    <w:p w:rsidR="00BF0410" w:rsidRPr="001765A1" w:rsidRDefault="00A2015F" w:rsidP="00BF0410">
      <w:pPr>
        <w:pStyle w:val="c4"/>
        <w:shd w:val="clear" w:color="auto" w:fill="FFFFFF"/>
        <w:spacing w:before="0" w:beforeAutospacing="0" w:after="0" w:afterAutospacing="0"/>
        <w:ind w:hanging="720"/>
        <w:jc w:val="both"/>
        <w:rPr>
          <w:color w:val="000000"/>
        </w:rPr>
      </w:pPr>
      <w:r w:rsidRPr="001765A1">
        <w:tab/>
      </w:r>
      <w:r w:rsidR="00BF0410" w:rsidRPr="001765A1">
        <w:rPr>
          <w:rStyle w:val="c22"/>
          <w:color w:val="000000"/>
        </w:rPr>
        <w:t xml:space="preserve">Примерная  общеобразовательная программа МБОУ Лицей №1 </w:t>
      </w:r>
      <w:proofErr w:type="spellStart"/>
      <w:r w:rsidR="00BF0410" w:rsidRPr="001765A1">
        <w:rPr>
          <w:rStyle w:val="c22"/>
          <w:color w:val="000000"/>
        </w:rPr>
        <w:t>им.Ф.Булякова</w:t>
      </w:r>
      <w:proofErr w:type="spellEnd"/>
      <w:r w:rsidR="00BF0410" w:rsidRPr="001765A1">
        <w:rPr>
          <w:rStyle w:val="c22"/>
          <w:color w:val="000000"/>
        </w:rPr>
        <w:t xml:space="preserve"> </w:t>
      </w:r>
      <w:proofErr w:type="spellStart"/>
      <w:r w:rsidR="00BF0410" w:rsidRPr="001765A1">
        <w:rPr>
          <w:rStyle w:val="c22"/>
          <w:color w:val="000000"/>
        </w:rPr>
        <w:t>с</w:t>
      </w:r>
      <w:proofErr w:type="gramStart"/>
      <w:r w:rsidR="00BF0410" w:rsidRPr="001765A1">
        <w:rPr>
          <w:rStyle w:val="c22"/>
          <w:color w:val="000000"/>
        </w:rPr>
        <w:t>.М</w:t>
      </w:r>
      <w:proofErr w:type="gramEnd"/>
      <w:r w:rsidR="00BF0410" w:rsidRPr="001765A1">
        <w:rPr>
          <w:rStyle w:val="c22"/>
          <w:color w:val="000000"/>
        </w:rPr>
        <w:t>ишкино</w:t>
      </w:r>
      <w:proofErr w:type="spellEnd"/>
      <w:r w:rsidR="00BF0410" w:rsidRPr="001765A1">
        <w:rPr>
          <w:rStyle w:val="c22"/>
          <w:color w:val="000000"/>
        </w:rPr>
        <w:t xml:space="preserve"> разработана на основе «Примерной основной общеобразовательной программы дошкольного образования» «От рождения до школы» / Под ред. </w:t>
      </w:r>
      <w:proofErr w:type="spellStart"/>
      <w:r w:rsidR="00BF0410" w:rsidRPr="001765A1">
        <w:rPr>
          <w:rStyle w:val="c22"/>
          <w:color w:val="000000"/>
        </w:rPr>
        <w:t>Н.Е.Вераксы</w:t>
      </w:r>
      <w:proofErr w:type="spellEnd"/>
      <w:r w:rsidR="00BF0410" w:rsidRPr="001765A1">
        <w:rPr>
          <w:rStyle w:val="c22"/>
          <w:color w:val="000000"/>
        </w:rPr>
        <w:t xml:space="preserve">, </w:t>
      </w:r>
      <w:proofErr w:type="spellStart"/>
      <w:r w:rsidR="00BF0410" w:rsidRPr="001765A1">
        <w:rPr>
          <w:rStyle w:val="c22"/>
          <w:color w:val="000000"/>
        </w:rPr>
        <w:t>Т.С.Комаровой</w:t>
      </w:r>
      <w:proofErr w:type="spellEnd"/>
      <w:r w:rsidR="00BF0410" w:rsidRPr="001765A1">
        <w:rPr>
          <w:rStyle w:val="c22"/>
          <w:color w:val="000000"/>
        </w:rPr>
        <w:t xml:space="preserve">, </w:t>
      </w:r>
      <w:proofErr w:type="spellStart"/>
      <w:r w:rsidR="00BF0410" w:rsidRPr="001765A1">
        <w:rPr>
          <w:rStyle w:val="c22"/>
          <w:color w:val="000000"/>
        </w:rPr>
        <w:t>М.А.Васильевой</w:t>
      </w:r>
      <w:proofErr w:type="spellEnd"/>
      <w:r w:rsidR="00BF0410" w:rsidRPr="001765A1">
        <w:rPr>
          <w:rStyle w:val="c22"/>
          <w:color w:val="000000"/>
        </w:rPr>
        <w:t xml:space="preserve"> и рядом парциальных программ, обеспечивающих реализацию приоритетных  направлений: физическое, социально-коммуникативное, познавательное, речевое и художественно - эстетическое.</w:t>
      </w:r>
    </w:p>
    <w:p w:rsidR="00BF0410" w:rsidRPr="001765A1" w:rsidRDefault="00BF0410" w:rsidP="00BF0410">
      <w:pPr>
        <w:pStyle w:val="c4"/>
        <w:shd w:val="clear" w:color="auto" w:fill="FFFFFF"/>
        <w:spacing w:before="0" w:beforeAutospacing="0" w:after="0" w:afterAutospacing="0"/>
        <w:ind w:hanging="720"/>
        <w:jc w:val="both"/>
        <w:rPr>
          <w:color w:val="000000"/>
        </w:rPr>
      </w:pPr>
      <w:r w:rsidRPr="001765A1">
        <w:rPr>
          <w:rStyle w:val="c22"/>
          <w:color w:val="000000"/>
        </w:rPr>
        <w:t>          Объем обязательной части Программы составляет 61,4% от ее общего объема.</w:t>
      </w:r>
    </w:p>
    <w:p w:rsidR="00BF0410" w:rsidRPr="001765A1" w:rsidRDefault="00BF0410" w:rsidP="001765A1">
      <w:pPr>
        <w:pStyle w:val="c4"/>
        <w:shd w:val="clear" w:color="auto" w:fill="FFFFFF"/>
        <w:spacing w:before="0" w:beforeAutospacing="0" w:after="0" w:afterAutospacing="0"/>
        <w:jc w:val="both"/>
        <w:rPr>
          <w:color w:val="000000"/>
        </w:rPr>
      </w:pPr>
      <w:r w:rsidRPr="001765A1">
        <w:rPr>
          <w:rStyle w:val="c22"/>
          <w:color w:val="000000"/>
        </w:rPr>
        <w:lastRenderedPageBreak/>
        <w:t>      Иные 38,6% составляют объем части Программы, формируемой участниками образовательных отношений. Содержательные и организационные аспекты данной части ориентированы на сохранение и укрепление здоровья детей, художественно-эстетическое развитие  воспитанников, поддержку детской инициативы самостоятельности и ответственности ребенка, формирования предпосылок учебной деятельности.</w:t>
      </w:r>
    </w:p>
    <w:p w:rsidR="0067427B" w:rsidRPr="001765A1" w:rsidRDefault="00DA5E08" w:rsidP="00BF0410">
      <w:pPr>
        <w:tabs>
          <w:tab w:val="left" w:pos="142"/>
        </w:tabs>
        <w:jc w:val="both"/>
        <w:rPr>
          <w:rFonts w:ascii="Times New Roman" w:hAnsi="Times New Roman" w:cs="Times New Roman"/>
          <w:sz w:val="24"/>
          <w:szCs w:val="24"/>
        </w:rPr>
      </w:pPr>
      <w:r w:rsidRPr="001765A1">
        <w:rPr>
          <w:rFonts w:ascii="Times New Roman" w:hAnsi="Times New Roman" w:cs="Times New Roman"/>
          <w:sz w:val="24"/>
          <w:szCs w:val="24"/>
        </w:rPr>
        <w:t>Реализация содержания программы осуществляется путем проведения экскурсоводом занятий – экскурсий в форме беседы, путешествия и посиделок. Длительность каждого занятия, в соответствии с санитарно-гигиеническими нормами, составляет для детей 5-6 лет – 25 минут, 6-7 лет – 30 минут.</w:t>
      </w:r>
    </w:p>
    <w:p w:rsidR="003262ED" w:rsidRPr="001765A1" w:rsidRDefault="002A014C" w:rsidP="00383170">
      <w:pPr>
        <w:ind w:firstLine="708"/>
        <w:rPr>
          <w:rFonts w:ascii="Times New Roman" w:hAnsi="Times New Roman" w:cs="Times New Roman"/>
          <w:sz w:val="24"/>
          <w:szCs w:val="24"/>
        </w:rPr>
      </w:pPr>
      <w:r>
        <w:rPr>
          <w:rFonts w:ascii="Times New Roman" w:hAnsi="Times New Roman" w:cs="Times New Roman"/>
          <w:sz w:val="24"/>
          <w:szCs w:val="24"/>
        </w:rPr>
        <w:t>2.</w:t>
      </w:r>
      <w:r w:rsidR="00866F5D" w:rsidRPr="001765A1">
        <w:rPr>
          <w:rFonts w:ascii="Times New Roman" w:hAnsi="Times New Roman" w:cs="Times New Roman"/>
          <w:sz w:val="24"/>
          <w:szCs w:val="24"/>
        </w:rPr>
        <w:t xml:space="preserve"> Планируемые результаты освоения.</w:t>
      </w:r>
    </w:p>
    <w:p w:rsidR="00D04285" w:rsidRPr="001765A1" w:rsidRDefault="00FA490B" w:rsidP="00866F5D">
      <w:pPr>
        <w:spacing w:after="0"/>
        <w:ind w:firstLine="708"/>
        <w:jc w:val="both"/>
        <w:rPr>
          <w:rFonts w:ascii="Times New Roman" w:hAnsi="Times New Roman" w:cs="Times New Roman"/>
          <w:sz w:val="24"/>
          <w:szCs w:val="24"/>
        </w:rPr>
      </w:pPr>
      <w:proofErr w:type="gramStart"/>
      <w:r w:rsidRPr="001765A1">
        <w:rPr>
          <w:rFonts w:ascii="Times New Roman" w:hAnsi="Times New Roman" w:cs="Times New Roman"/>
          <w:sz w:val="24"/>
          <w:szCs w:val="24"/>
        </w:rPr>
        <w:t>Планируемые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p>
    <w:p w:rsidR="005B5C1F" w:rsidRPr="001765A1" w:rsidRDefault="00D04285" w:rsidP="005B5C1F">
      <w:pPr>
        <w:pStyle w:val="af1"/>
        <w:spacing w:before="0" w:beforeAutospacing="0" w:after="0" w:afterAutospacing="0" w:line="276" w:lineRule="auto"/>
        <w:ind w:firstLine="567"/>
        <w:jc w:val="both"/>
      </w:pPr>
      <w:r w:rsidRPr="001765A1">
        <w:tab/>
        <w:t>К целевым ориентирам дошкольного образования относятся следующие социальн</w:t>
      </w:r>
      <w:proofErr w:type="gramStart"/>
      <w:r w:rsidRPr="001765A1">
        <w:t>о-</w:t>
      </w:r>
      <w:proofErr w:type="gramEnd"/>
      <w:r w:rsidRPr="001765A1">
        <w:t xml:space="preserve"> нормативные возрастные характеристики возможных достижений ребенка.</w:t>
      </w:r>
    </w:p>
    <w:p w:rsidR="005B5C1F" w:rsidRPr="001765A1" w:rsidRDefault="005B5C1F" w:rsidP="005B5C1F">
      <w:pPr>
        <w:pStyle w:val="af1"/>
        <w:spacing w:before="0" w:beforeAutospacing="0" w:after="0" w:afterAutospacing="0" w:line="276" w:lineRule="auto"/>
        <w:ind w:firstLine="567"/>
        <w:jc w:val="both"/>
        <w:rPr>
          <w:rStyle w:val="aff6"/>
          <w:i w:val="0"/>
        </w:rPr>
      </w:pPr>
      <w:r w:rsidRPr="001765A1">
        <w:rPr>
          <w:rStyle w:val="aff6"/>
          <w:i w:val="0"/>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83170" w:rsidRPr="001765A1" w:rsidRDefault="00383170" w:rsidP="00866F5D">
      <w:pPr>
        <w:tabs>
          <w:tab w:val="left" w:pos="945"/>
        </w:tabs>
        <w:spacing w:after="0"/>
        <w:jc w:val="both"/>
        <w:rPr>
          <w:rFonts w:ascii="Times New Roman" w:hAnsi="Times New Roman" w:cs="Times New Roman"/>
          <w:sz w:val="24"/>
          <w:szCs w:val="24"/>
        </w:rPr>
      </w:pPr>
    </w:p>
    <w:p w:rsidR="00D04285" w:rsidRPr="001765A1" w:rsidRDefault="00D04285" w:rsidP="00866F5D">
      <w:pPr>
        <w:tabs>
          <w:tab w:val="left" w:pos="945"/>
        </w:tabs>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Целевые ориентиры в раннем возрасте:</w:t>
      </w:r>
    </w:p>
    <w:p w:rsidR="005B5C1F" w:rsidRPr="001765A1" w:rsidRDefault="005B5C1F" w:rsidP="005B5C1F">
      <w:pPr>
        <w:pStyle w:val="af1"/>
        <w:spacing w:before="0" w:beforeAutospacing="0" w:after="0" w:afterAutospacing="0" w:line="276" w:lineRule="auto"/>
        <w:ind w:firstLine="567"/>
        <w:jc w:val="both"/>
      </w:pPr>
      <w:r w:rsidRPr="001765A1">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B5C1F" w:rsidRPr="001765A1" w:rsidRDefault="005B5C1F" w:rsidP="005B5C1F">
      <w:pPr>
        <w:pStyle w:val="af1"/>
        <w:spacing w:before="0" w:beforeAutospacing="0" w:after="0" w:afterAutospacing="0" w:line="276" w:lineRule="auto"/>
        <w:ind w:firstLine="567"/>
        <w:jc w:val="both"/>
      </w:pPr>
      <w:r w:rsidRPr="001765A1">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B5C1F" w:rsidRPr="001765A1" w:rsidRDefault="005B5C1F" w:rsidP="005B5C1F">
      <w:pPr>
        <w:pStyle w:val="af1"/>
        <w:spacing w:before="0" w:beforeAutospacing="0" w:after="0" w:afterAutospacing="0" w:line="276" w:lineRule="auto"/>
        <w:ind w:firstLine="567"/>
        <w:jc w:val="both"/>
      </w:pPr>
      <w:r w:rsidRPr="001765A1">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B5C1F" w:rsidRPr="001765A1" w:rsidRDefault="005B5C1F" w:rsidP="005B5C1F">
      <w:pPr>
        <w:pStyle w:val="af1"/>
        <w:spacing w:before="0" w:beforeAutospacing="0" w:after="0" w:afterAutospacing="0" w:line="276" w:lineRule="auto"/>
        <w:ind w:firstLine="567"/>
        <w:jc w:val="both"/>
      </w:pPr>
      <w:r w:rsidRPr="001765A1">
        <w:t xml:space="preserve">- стремится к общению </w:t>
      </w:r>
      <w:proofErr w:type="gramStart"/>
      <w:r w:rsidRPr="001765A1">
        <w:t>со</w:t>
      </w:r>
      <w:proofErr w:type="gramEnd"/>
      <w:r w:rsidRPr="001765A1">
        <w:t xml:space="preserve"> взрослыми и активно подражает им в движениях и действиях; появляются игры, в которых ребенок воспроизводит действия взрослого;</w:t>
      </w:r>
    </w:p>
    <w:p w:rsidR="005B5C1F" w:rsidRPr="001765A1" w:rsidRDefault="005B5C1F" w:rsidP="005B5C1F">
      <w:pPr>
        <w:pStyle w:val="af1"/>
        <w:spacing w:before="0" w:beforeAutospacing="0" w:after="0" w:afterAutospacing="0" w:line="276" w:lineRule="auto"/>
        <w:ind w:firstLine="567"/>
        <w:jc w:val="both"/>
      </w:pPr>
      <w:r w:rsidRPr="001765A1">
        <w:t>- проявляет интерес к сверстникам; наблюдает за их действиями и подражает им;</w:t>
      </w:r>
    </w:p>
    <w:p w:rsidR="005B5C1F" w:rsidRPr="001765A1" w:rsidRDefault="005B5C1F" w:rsidP="005B5C1F">
      <w:pPr>
        <w:pStyle w:val="af1"/>
        <w:spacing w:before="0" w:beforeAutospacing="0" w:after="0" w:afterAutospacing="0" w:line="276" w:lineRule="auto"/>
        <w:ind w:firstLine="567"/>
        <w:jc w:val="both"/>
      </w:pPr>
      <w:r w:rsidRPr="001765A1">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B5C1F" w:rsidRPr="001765A1" w:rsidRDefault="005B5C1F" w:rsidP="005B5C1F">
      <w:pPr>
        <w:pStyle w:val="af1"/>
        <w:spacing w:before="0" w:beforeAutospacing="0" w:after="0" w:afterAutospacing="0" w:line="276" w:lineRule="auto"/>
        <w:ind w:firstLine="567"/>
        <w:jc w:val="both"/>
      </w:pPr>
      <w:r w:rsidRPr="001765A1">
        <w:t>- у ребенка развита крупная моторика, он стремится осваивать различные виды движения (бег, лазанье, перешагивание и пр.).</w:t>
      </w:r>
    </w:p>
    <w:p w:rsidR="005B5C1F" w:rsidRPr="001765A1" w:rsidRDefault="005B5C1F" w:rsidP="005B5C1F">
      <w:pPr>
        <w:pStyle w:val="af1"/>
        <w:spacing w:before="0" w:beforeAutospacing="0" w:after="0" w:afterAutospacing="0" w:line="276" w:lineRule="auto"/>
        <w:ind w:firstLine="567"/>
        <w:jc w:val="both"/>
        <w:rPr>
          <w:u w:val="single"/>
        </w:rPr>
      </w:pPr>
      <w:r w:rsidRPr="001765A1">
        <w:rPr>
          <w:u w:val="single"/>
        </w:rPr>
        <w:t>Целевые ориентиры на этапе завершения дошкольного образования:</w:t>
      </w:r>
    </w:p>
    <w:p w:rsidR="005B5C1F" w:rsidRPr="001765A1" w:rsidRDefault="005B5C1F" w:rsidP="005B5C1F">
      <w:pPr>
        <w:pStyle w:val="af1"/>
        <w:spacing w:before="0" w:beforeAutospacing="0" w:after="0" w:afterAutospacing="0" w:line="276" w:lineRule="auto"/>
        <w:ind w:firstLine="567"/>
        <w:jc w:val="both"/>
      </w:pPr>
      <w:r w:rsidRPr="001765A1">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B5C1F" w:rsidRPr="001765A1" w:rsidRDefault="005B5C1F" w:rsidP="005B5C1F">
      <w:pPr>
        <w:pStyle w:val="af1"/>
        <w:spacing w:before="0" w:beforeAutospacing="0" w:after="0" w:afterAutospacing="0" w:line="276" w:lineRule="auto"/>
        <w:ind w:firstLine="567"/>
        <w:jc w:val="both"/>
      </w:pPr>
      <w:r w:rsidRPr="001765A1">
        <w:lastRenderedPageBreak/>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B5C1F" w:rsidRPr="001765A1" w:rsidRDefault="005B5C1F" w:rsidP="005B5C1F">
      <w:pPr>
        <w:pStyle w:val="af1"/>
        <w:spacing w:before="0" w:beforeAutospacing="0" w:after="0" w:afterAutospacing="0" w:line="276" w:lineRule="auto"/>
        <w:ind w:firstLine="567"/>
        <w:jc w:val="both"/>
      </w:pPr>
      <w:r w:rsidRPr="001765A1">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B5C1F" w:rsidRPr="001765A1" w:rsidRDefault="005B5C1F" w:rsidP="005B5C1F">
      <w:pPr>
        <w:pStyle w:val="af1"/>
        <w:spacing w:before="0" w:beforeAutospacing="0" w:after="0" w:afterAutospacing="0" w:line="276" w:lineRule="auto"/>
        <w:ind w:firstLine="567"/>
        <w:jc w:val="both"/>
      </w:pPr>
      <w:r w:rsidRPr="001765A1">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B5C1F" w:rsidRPr="001765A1" w:rsidRDefault="005B5C1F" w:rsidP="005B5C1F">
      <w:pPr>
        <w:pStyle w:val="af1"/>
        <w:spacing w:before="0" w:beforeAutospacing="0" w:after="0" w:afterAutospacing="0" w:line="276" w:lineRule="auto"/>
        <w:ind w:firstLine="567"/>
        <w:jc w:val="both"/>
      </w:pPr>
      <w:r w:rsidRPr="001765A1">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B5C1F" w:rsidRPr="001765A1" w:rsidRDefault="005B5C1F" w:rsidP="005B5C1F">
      <w:pPr>
        <w:pStyle w:val="af1"/>
        <w:spacing w:before="0" w:beforeAutospacing="0" w:after="0" w:afterAutospacing="0" w:line="276" w:lineRule="auto"/>
        <w:ind w:firstLine="567"/>
        <w:jc w:val="both"/>
      </w:pPr>
      <w:r w:rsidRPr="001765A1">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765A1">
        <w:t>со</w:t>
      </w:r>
      <w:proofErr w:type="gramEnd"/>
      <w:r w:rsidRPr="001765A1">
        <w:t xml:space="preserve"> взрослыми и сверстниками, может соблюдать правила безопасного поведения и личной гигиены;</w:t>
      </w:r>
    </w:p>
    <w:p w:rsidR="005B5C1F" w:rsidRPr="001765A1" w:rsidRDefault="005B5C1F" w:rsidP="005B5C1F">
      <w:pPr>
        <w:pStyle w:val="af1"/>
        <w:spacing w:before="0" w:beforeAutospacing="0" w:after="0" w:afterAutospacing="0" w:line="276" w:lineRule="auto"/>
        <w:ind w:firstLine="567"/>
        <w:jc w:val="both"/>
      </w:pPr>
      <w:r w:rsidRPr="001765A1">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B5C1F" w:rsidRPr="001765A1" w:rsidRDefault="005B5C1F" w:rsidP="005B5C1F">
      <w:pPr>
        <w:pStyle w:val="afb"/>
        <w:spacing w:after="0" w:line="276" w:lineRule="auto"/>
        <w:ind w:right="112" w:firstLine="567"/>
        <w:jc w:val="both"/>
        <w:rPr>
          <w:rStyle w:val="aff6"/>
          <w:i w:val="0"/>
        </w:rPr>
      </w:pPr>
      <w:r w:rsidRPr="001765A1">
        <w:rPr>
          <w:rStyle w:val="aff6"/>
          <w:i w:val="0"/>
        </w:rPr>
        <w:t xml:space="preserve">В соответствии с ФГОС </w:t>
      </w:r>
      <w:proofErr w:type="gramStart"/>
      <w:r w:rsidRPr="001765A1">
        <w:rPr>
          <w:rStyle w:val="aff6"/>
          <w:i w:val="0"/>
        </w:rPr>
        <w:t>ДО</w:t>
      </w:r>
      <w:proofErr w:type="gramEnd"/>
      <w:r w:rsidRPr="001765A1">
        <w:rPr>
          <w:rStyle w:val="aff6"/>
          <w:i w:val="0"/>
        </w:rPr>
        <w:t xml:space="preserve">, </w:t>
      </w:r>
      <w:proofErr w:type="gramStart"/>
      <w:r w:rsidRPr="001765A1">
        <w:rPr>
          <w:rStyle w:val="aff6"/>
          <w:i w:val="0"/>
        </w:rPr>
        <w:t>целевые</w:t>
      </w:r>
      <w:proofErr w:type="gramEnd"/>
      <w:r w:rsidRPr="001765A1">
        <w:rPr>
          <w:rStyle w:val="aff6"/>
          <w:i w:val="0"/>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1765A1">
        <w:rPr>
          <w:rStyle w:val="aff6"/>
          <w:i w:val="0"/>
        </w:rPr>
        <w:t>соответствия</w:t>
      </w:r>
      <w:proofErr w:type="gramEnd"/>
      <w:r w:rsidRPr="001765A1">
        <w:rPr>
          <w:rStyle w:val="aff6"/>
          <w:i w:val="0"/>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A249D" w:rsidRPr="001765A1" w:rsidRDefault="003A249D" w:rsidP="003A249D">
      <w:pPr>
        <w:widowControl w:val="0"/>
        <w:shd w:val="clear" w:color="auto" w:fill="FFFFFF"/>
        <w:tabs>
          <w:tab w:val="left" w:pos="900"/>
        </w:tabs>
        <w:autoSpaceDE w:val="0"/>
        <w:autoSpaceDN w:val="0"/>
        <w:adjustRightInd w:val="0"/>
        <w:spacing w:after="0"/>
        <w:jc w:val="both"/>
        <w:rPr>
          <w:rFonts w:ascii="Times New Roman" w:hAnsi="Times New Roman" w:cs="Times New Roman"/>
          <w:sz w:val="24"/>
          <w:szCs w:val="24"/>
        </w:rPr>
      </w:pPr>
      <w:r w:rsidRPr="001765A1">
        <w:rPr>
          <w:rStyle w:val="aff6"/>
          <w:rFonts w:ascii="Times New Roman" w:hAnsi="Times New Roman" w:cs="Times New Roman"/>
          <w:i w:val="0"/>
          <w:sz w:val="24"/>
          <w:szCs w:val="24"/>
        </w:rPr>
        <w:tab/>
      </w:r>
      <w:r w:rsidR="005B5C1F" w:rsidRPr="001765A1">
        <w:rPr>
          <w:rStyle w:val="aff6"/>
          <w:rFonts w:ascii="Times New Roman" w:hAnsi="Times New Roman" w:cs="Times New Roman"/>
          <w:i w:val="0"/>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r w:rsidR="00354C7D" w:rsidRPr="001765A1">
        <w:rPr>
          <w:rStyle w:val="aff6"/>
          <w:rFonts w:ascii="Times New Roman" w:hAnsi="Times New Roman" w:cs="Times New Roman"/>
          <w:i w:val="0"/>
          <w:sz w:val="24"/>
          <w:szCs w:val="24"/>
        </w:rPr>
        <w:t xml:space="preserve"> Программа предполагает оценивание индивидуального развития воспитанника. Оценка производится педагогом в рамках педагогической диагностики (оценки индивидуального развития ребенка, связанной с оценкой эффективности педагогических действий).</w:t>
      </w:r>
      <w:r w:rsidRPr="001765A1">
        <w:rPr>
          <w:rFonts w:ascii="Times New Roman" w:hAnsi="Times New Roman" w:cs="Times New Roman"/>
          <w:sz w:val="24"/>
          <w:szCs w:val="24"/>
        </w:rPr>
        <w:tab/>
      </w:r>
    </w:p>
    <w:p w:rsidR="003A249D" w:rsidRPr="001765A1" w:rsidRDefault="003A249D" w:rsidP="003A249D">
      <w:pPr>
        <w:widowControl w:val="0"/>
        <w:shd w:val="clear" w:color="auto" w:fill="FFFFFF"/>
        <w:tabs>
          <w:tab w:val="left" w:pos="900"/>
        </w:tabs>
        <w:autoSpaceDE w:val="0"/>
        <w:autoSpaceDN w:val="0"/>
        <w:adjustRightInd w:val="0"/>
        <w:spacing w:after="0"/>
        <w:jc w:val="both"/>
        <w:rPr>
          <w:rStyle w:val="aff6"/>
          <w:rFonts w:ascii="Times New Roman" w:hAnsi="Times New Roman" w:cs="Times New Roman"/>
          <w:i w:val="0"/>
          <w:sz w:val="24"/>
          <w:szCs w:val="24"/>
        </w:rPr>
      </w:pPr>
      <w:r w:rsidRPr="001765A1">
        <w:rPr>
          <w:rFonts w:ascii="Times New Roman" w:hAnsi="Times New Roman" w:cs="Times New Roman"/>
          <w:sz w:val="24"/>
          <w:szCs w:val="24"/>
        </w:rPr>
        <w:tab/>
      </w:r>
      <w:r w:rsidRPr="001765A1">
        <w:rPr>
          <w:rStyle w:val="aff6"/>
          <w:rFonts w:ascii="Times New Roman" w:hAnsi="Times New Roman" w:cs="Times New Roman"/>
          <w:i w:val="0"/>
          <w:sz w:val="24"/>
          <w:szCs w:val="24"/>
        </w:rPr>
        <w:t>Мониторинг результатов освоения Программы проводится два раза в год (сентябрь и май)</w:t>
      </w:r>
    </w:p>
    <w:p w:rsidR="00354C7D" w:rsidRPr="001765A1" w:rsidRDefault="00354C7D" w:rsidP="005B5C1F">
      <w:pPr>
        <w:pStyle w:val="afb"/>
        <w:spacing w:after="0" w:line="276" w:lineRule="auto"/>
        <w:ind w:right="111" w:firstLine="567"/>
        <w:jc w:val="both"/>
        <w:rPr>
          <w:rStyle w:val="aff6"/>
          <w:i w:val="0"/>
        </w:rPr>
      </w:pPr>
      <w:r w:rsidRPr="001765A1">
        <w:rPr>
          <w:rStyle w:val="aff6"/>
          <w:i w:val="0"/>
        </w:rPr>
        <w:t xml:space="preserve">Диагностика педагогического процесса проводится в ходе наблюдений за деятельностью ребенка в спонтанной и специально организованной среде. </w:t>
      </w:r>
    </w:p>
    <w:p w:rsidR="00354C7D" w:rsidRPr="001765A1" w:rsidRDefault="00354C7D" w:rsidP="005B5C1F">
      <w:pPr>
        <w:pStyle w:val="afb"/>
        <w:spacing w:after="0" w:line="276" w:lineRule="auto"/>
        <w:ind w:right="111" w:firstLine="567"/>
        <w:jc w:val="both"/>
        <w:rPr>
          <w:rStyle w:val="aff6"/>
          <w:i w:val="0"/>
        </w:rPr>
      </w:pPr>
      <w:r w:rsidRPr="001765A1">
        <w:rPr>
          <w:rStyle w:val="aff6"/>
          <w:i w:val="0"/>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различных видов деятельности.</w:t>
      </w:r>
    </w:p>
    <w:p w:rsidR="003A249D" w:rsidRPr="001765A1" w:rsidRDefault="003A249D" w:rsidP="003A249D">
      <w:pPr>
        <w:pStyle w:val="1"/>
        <w:spacing w:line="276" w:lineRule="auto"/>
        <w:jc w:val="both"/>
        <w:rPr>
          <w:rStyle w:val="aff6"/>
          <w:i w:val="0"/>
          <w:sz w:val="24"/>
          <w:szCs w:val="24"/>
        </w:rPr>
      </w:pPr>
      <w:r w:rsidRPr="001765A1">
        <w:rPr>
          <w:rStyle w:val="aff6"/>
          <w:i w:val="0"/>
          <w:sz w:val="24"/>
          <w:szCs w:val="24"/>
        </w:rPr>
        <w:lastRenderedPageBreak/>
        <w:t>Результаты педагогической диагностики используются исключительно для решения следующих образовательных задач:</w:t>
      </w:r>
    </w:p>
    <w:p w:rsidR="003A249D" w:rsidRPr="001765A1" w:rsidRDefault="003A249D" w:rsidP="00140D08">
      <w:pPr>
        <w:pStyle w:val="1"/>
        <w:numPr>
          <w:ilvl w:val="0"/>
          <w:numId w:val="83"/>
        </w:numPr>
        <w:spacing w:line="276" w:lineRule="auto"/>
        <w:jc w:val="both"/>
        <w:rPr>
          <w:rStyle w:val="aff6"/>
          <w:i w:val="0"/>
          <w:sz w:val="24"/>
          <w:szCs w:val="24"/>
        </w:rPr>
      </w:pPr>
      <w:r w:rsidRPr="001765A1">
        <w:rPr>
          <w:rStyle w:val="aff6"/>
          <w:i w:val="0"/>
          <w:sz w:val="24"/>
          <w:szCs w:val="24"/>
          <w:u w:val="single"/>
        </w:rPr>
        <w:t>Индивидуализации образования</w:t>
      </w:r>
      <w:r w:rsidRPr="001765A1">
        <w:rPr>
          <w:rStyle w:val="aff6"/>
          <w:i w:val="0"/>
          <w:sz w:val="24"/>
          <w:szCs w:val="24"/>
        </w:rPr>
        <w:t xml:space="preserve"> (в том числе поддержки ребенка, построения его образовательной траектории или профессиональной коррекции особенностей его развития);</w:t>
      </w:r>
    </w:p>
    <w:p w:rsidR="003A249D" w:rsidRPr="001765A1" w:rsidRDefault="003A249D" w:rsidP="00140D08">
      <w:pPr>
        <w:pStyle w:val="1"/>
        <w:numPr>
          <w:ilvl w:val="0"/>
          <w:numId w:val="83"/>
        </w:numPr>
        <w:spacing w:line="276" w:lineRule="auto"/>
        <w:jc w:val="both"/>
        <w:rPr>
          <w:rStyle w:val="aff6"/>
          <w:i w:val="0"/>
          <w:sz w:val="24"/>
          <w:szCs w:val="24"/>
          <w:u w:val="single"/>
        </w:rPr>
      </w:pPr>
      <w:r w:rsidRPr="001765A1">
        <w:rPr>
          <w:rStyle w:val="aff6"/>
          <w:i w:val="0"/>
          <w:sz w:val="24"/>
          <w:szCs w:val="24"/>
          <w:u w:val="single"/>
        </w:rPr>
        <w:t>Оптимизации работы с группой детей.</w:t>
      </w:r>
    </w:p>
    <w:p w:rsidR="00383FE4" w:rsidRPr="001765A1" w:rsidRDefault="00383FE4" w:rsidP="003C3C04">
      <w:pPr>
        <w:tabs>
          <w:tab w:val="left" w:pos="3495"/>
        </w:tabs>
        <w:jc w:val="center"/>
        <w:rPr>
          <w:rFonts w:ascii="Times New Roman" w:hAnsi="Times New Roman" w:cs="Times New Roman"/>
          <w:sz w:val="24"/>
          <w:szCs w:val="24"/>
          <w:u w:val="single"/>
        </w:rPr>
      </w:pPr>
      <w:r w:rsidRPr="001765A1">
        <w:rPr>
          <w:rFonts w:ascii="Times New Roman" w:hAnsi="Times New Roman" w:cs="Times New Roman"/>
          <w:sz w:val="24"/>
          <w:szCs w:val="24"/>
          <w:u w:val="single"/>
        </w:rPr>
        <w:t>Подгот</w:t>
      </w:r>
      <w:r w:rsidR="003C3C04" w:rsidRPr="001765A1">
        <w:rPr>
          <w:rFonts w:ascii="Times New Roman" w:hAnsi="Times New Roman" w:cs="Times New Roman"/>
          <w:sz w:val="24"/>
          <w:szCs w:val="24"/>
          <w:u w:val="single"/>
        </w:rPr>
        <w:t>овительная группа</w:t>
      </w:r>
    </w:p>
    <w:p w:rsidR="0038408C" w:rsidRPr="001765A1" w:rsidRDefault="00383FE4" w:rsidP="003C3C04">
      <w:pPr>
        <w:tabs>
          <w:tab w:val="left" w:pos="1290"/>
        </w:tabs>
        <w:jc w:val="both"/>
        <w:rPr>
          <w:rFonts w:ascii="Times New Roman" w:hAnsi="Times New Roman" w:cs="Times New Roman"/>
          <w:sz w:val="24"/>
          <w:szCs w:val="24"/>
          <w:u w:val="single"/>
        </w:rPr>
      </w:pPr>
      <w:r w:rsidRPr="001765A1">
        <w:rPr>
          <w:rFonts w:ascii="Times New Roman" w:hAnsi="Times New Roman" w:cs="Times New Roman"/>
          <w:sz w:val="24"/>
          <w:szCs w:val="24"/>
        </w:rPr>
        <w:tab/>
      </w:r>
      <w:r w:rsidR="0038408C" w:rsidRPr="001765A1">
        <w:rPr>
          <w:rFonts w:ascii="Times New Roman" w:hAnsi="Times New Roman" w:cs="Times New Roman"/>
          <w:sz w:val="24"/>
          <w:szCs w:val="24"/>
          <w:u w:val="single"/>
        </w:rPr>
        <w:t>Образовательная область «Физическое развитие».</w:t>
      </w:r>
    </w:p>
    <w:p w:rsidR="00383FE4" w:rsidRPr="001765A1" w:rsidRDefault="00383FE4" w:rsidP="00140D08">
      <w:pPr>
        <w:pStyle w:val="Style11"/>
        <w:widowControl/>
        <w:numPr>
          <w:ilvl w:val="0"/>
          <w:numId w:val="60"/>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Усвоил основные культурно-гигиенические навыки (быстро и правиль</w:t>
      </w:r>
      <w:r w:rsidRPr="001765A1">
        <w:rPr>
          <w:rStyle w:val="FontStyle207"/>
          <w:rFonts w:ascii="Times New Roman" w:hAnsi="Times New Roman" w:cs="Times New Roman"/>
          <w:sz w:val="24"/>
          <w:szCs w:val="24"/>
        </w:rPr>
        <w:softHyphen/>
        <w:t>но умывается, насухо вытирается, пользуясь только индивидуальным по</w:t>
      </w:r>
      <w:r w:rsidRPr="001765A1">
        <w:rPr>
          <w:rStyle w:val="FontStyle207"/>
          <w:rFonts w:ascii="Times New Roman" w:hAnsi="Times New Roman" w:cs="Times New Roman"/>
          <w:sz w:val="24"/>
          <w:szCs w:val="24"/>
        </w:rPr>
        <w:softHyphen/>
        <w:t xml:space="preserve">лотенцем, чистит зубы, </w:t>
      </w:r>
      <w:proofErr w:type="spellStart"/>
      <w:r w:rsidRPr="001765A1">
        <w:rPr>
          <w:rStyle w:val="FontStyle207"/>
          <w:rFonts w:ascii="Times New Roman" w:hAnsi="Times New Roman" w:cs="Times New Roman"/>
          <w:sz w:val="24"/>
          <w:szCs w:val="24"/>
        </w:rPr>
        <w:t>полоскает</w:t>
      </w:r>
      <w:proofErr w:type="spellEnd"/>
      <w:r w:rsidRPr="001765A1">
        <w:rPr>
          <w:rStyle w:val="FontStyle207"/>
          <w:rFonts w:ascii="Times New Roman" w:hAnsi="Times New Roman" w:cs="Times New Roman"/>
          <w:sz w:val="24"/>
          <w:szCs w:val="24"/>
        </w:rPr>
        <w:t xml:space="preserve">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sidRPr="001765A1">
        <w:rPr>
          <w:rStyle w:val="FontStyle207"/>
          <w:rFonts w:ascii="Times New Roman" w:hAnsi="Times New Roman" w:cs="Times New Roman"/>
          <w:sz w:val="24"/>
          <w:szCs w:val="24"/>
        </w:rPr>
        <w:softHyphen/>
        <w:t>ленном порядке, следит за чистотой одежды и обуви).</w:t>
      </w:r>
    </w:p>
    <w:p w:rsidR="00383FE4" w:rsidRPr="001765A1" w:rsidRDefault="00383FE4" w:rsidP="00140D08">
      <w:pPr>
        <w:pStyle w:val="Style11"/>
        <w:widowControl/>
        <w:numPr>
          <w:ilvl w:val="0"/>
          <w:numId w:val="60"/>
        </w:numPr>
        <w:tabs>
          <w:tab w:val="left" w:pos="6730"/>
        </w:tabs>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383FE4" w:rsidRPr="001765A1" w:rsidRDefault="00383FE4" w:rsidP="00140D08">
      <w:pPr>
        <w:pStyle w:val="Style99"/>
        <w:widowControl/>
        <w:numPr>
          <w:ilvl w:val="0"/>
          <w:numId w:val="60"/>
        </w:numPr>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Выполняет правильно все виды </w:t>
      </w:r>
      <w:r w:rsidRPr="001765A1">
        <w:rPr>
          <w:rStyle w:val="FontStyle267"/>
          <w:rFonts w:ascii="Times New Roman" w:hAnsi="Times New Roman" w:cs="Times New Roman"/>
          <w:sz w:val="24"/>
          <w:szCs w:val="24"/>
        </w:rPr>
        <w:t xml:space="preserve">основных </w:t>
      </w:r>
      <w:r w:rsidRPr="001765A1">
        <w:rPr>
          <w:rStyle w:val="FontStyle207"/>
          <w:rFonts w:ascii="Times New Roman" w:hAnsi="Times New Roman" w:cs="Times New Roman"/>
          <w:sz w:val="24"/>
          <w:szCs w:val="24"/>
        </w:rPr>
        <w:t>движений (ходьба, бег, прыж</w:t>
      </w:r>
      <w:r w:rsidRPr="001765A1">
        <w:rPr>
          <w:rStyle w:val="FontStyle207"/>
          <w:rFonts w:ascii="Times New Roman" w:hAnsi="Times New Roman" w:cs="Times New Roman"/>
          <w:sz w:val="24"/>
          <w:szCs w:val="24"/>
        </w:rPr>
        <w:softHyphen/>
        <w:t>ки, метание, лазанье).</w:t>
      </w:r>
    </w:p>
    <w:p w:rsidR="00383FE4" w:rsidRPr="001765A1" w:rsidRDefault="00383FE4" w:rsidP="00140D08">
      <w:pPr>
        <w:pStyle w:val="Style11"/>
        <w:widowControl/>
        <w:numPr>
          <w:ilvl w:val="0"/>
          <w:numId w:val="61"/>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Может прыгать на мягкое покрытие с высоты до </w:t>
      </w:r>
      <w:smartTag w:uri="urn:schemas-microsoft-com:office:smarttags" w:element="metricconverter">
        <w:smartTagPr>
          <w:attr w:name="ProductID" w:val="40 см"/>
        </w:smartTagPr>
        <w:r w:rsidRPr="001765A1">
          <w:rPr>
            <w:rStyle w:val="FontStyle207"/>
            <w:rFonts w:ascii="Times New Roman" w:hAnsi="Times New Roman" w:cs="Times New Roman"/>
            <w:sz w:val="24"/>
            <w:szCs w:val="24"/>
          </w:rPr>
          <w:t>40 см</w:t>
        </w:r>
      </w:smartTag>
      <w:r w:rsidRPr="001765A1">
        <w:rPr>
          <w:rStyle w:val="FontStyle207"/>
          <w:rFonts w:ascii="Times New Roman" w:hAnsi="Times New Roman" w:cs="Times New Roman"/>
          <w:sz w:val="24"/>
          <w:szCs w:val="24"/>
        </w:rPr>
        <w:t xml:space="preserve">; мягко приземляться, прыгать в длину с места на расстояние не менее </w:t>
      </w:r>
      <w:smartTag w:uri="urn:schemas-microsoft-com:office:smarttags" w:element="metricconverter">
        <w:smartTagPr>
          <w:attr w:name="ProductID" w:val="100 см"/>
        </w:smartTagPr>
        <w:r w:rsidRPr="001765A1">
          <w:rPr>
            <w:rStyle w:val="FontStyle207"/>
            <w:rFonts w:ascii="Times New Roman" w:hAnsi="Times New Roman" w:cs="Times New Roman"/>
            <w:sz w:val="24"/>
            <w:szCs w:val="24"/>
          </w:rPr>
          <w:t>100 см</w:t>
        </w:r>
      </w:smartTag>
      <w:r w:rsidRPr="001765A1">
        <w:rPr>
          <w:rStyle w:val="FontStyle207"/>
          <w:rFonts w:ascii="Times New Roman" w:hAnsi="Times New Roman" w:cs="Times New Roman"/>
          <w:sz w:val="24"/>
          <w:szCs w:val="24"/>
        </w:rPr>
        <w:t>, с разбе</w:t>
      </w:r>
      <w:r w:rsidRPr="001765A1">
        <w:rPr>
          <w:rStyle w:val="FontStyle207"/>
          <w:rFonts w:ascii="Times New Roman" w:hAnsi="Times New Roman" w:cs="Times New Roman"/>
          <w:sz w:val="24"/>
          <w:szCs w:val="24"/>
        </w:rPr>
        <w:softHyphen/>
        <w:t xml:space="preserve">га — </w:t>
      </w:r>
      <w:smartTag w:uri="urn:schemas-microsoft-com:office:smarttags" w:element="metricconverter">
        <w:smartTagPr>
          <w:attr w:name="ProductID" w:val="180 см"/>
        </w:smartTagPr>
        <w:r w:rsidRPr="001765A1">
          <w:rPr>
            <w:rStyle w:val="FontStyle207"/>
            <w:rFonts w:ascii="Times New Roman" w:hAnsi="Times New Roman" w:cs="Times New Roman"/>
            <w:sz w:val="24"/>
            <w:szCs w:val="24"/>
          </w:rPr>
          <w:t>180 см</w:t>
        </w:r>
      </w:smartTag>
      <w:r w:rsidRPr="001765A1">
        <w:rPr>
          <w:rStyle w:val="FontStyle207"/>
          <w:rFonts w:ascii="Times New Roman" w:hAnsi="Times New Roman" w:cs="Times New Roman"/>
          <w:sz w:val="24"/>
          <w:szCs w:val="24"/>
        </w:rPr>
        <w:t>; в высоту с разбега</w:t>
      </w:r>
      <w:r w:rsidR="0038408C" w:rsidRPr="001765A1">
        <w:rPr>
          <w:rStyle w:val="FontStyle207"/>
          <w:rFonts w:ascii="Times New Roman" w:hAnsi="Times New Roman" w:cs="Times New Roman"/>
          <w:sz w:val="24"/>
          <w:szCs w:val="24"/>
        </w:rPr>
        <w:t>-</w:t>
      </w:r>
      <w:r w:rsidRPr="001765A1">
        <w:rPr>
          <w:rStyle w:val="FontStyle207"/>
          <w:rFonts w:ascii="Times New Roman" w:hAnsi="Times New Roman" w:cs="Times New Roman"/>
          <w:sz w:val="24"/>
          <w:szCs w:val="24"/>
        </w:rPr>
        <w:t xml:space="preserve">не менее </w:t>
      </w:r>
      <w:smartTag w:uri="urn:schemas-microsoft-com:office:smarttags" w:element="metricconverter">
        <w:smartTagPr>
          <w:attr w:name="ProductID" w:val="50 см"/>
        </w:smartTagPr>
        <w:r w:rsidRPr="001765A1">
          <w:rPr>
            <w:rStyle w:val="FontStyle207"/>
            <w:rFonts w:ascii="Times New Roman" w:hAnsi="Times New Roman" w:cs="Times New Roman"/>
            <w:sz w:val="24"/>
            <w:szCs w:val="24"/>
          </w:rPr>
          <w:t>50 см</w:t>
        </w:r>
      </w:smartTag>
      <w:r w:rsidRPr="001765A1">
        <w:rPr>
          <w:rStyle w:val="FontStyle207"/>
          <w:rFonts w:ascii="Times New Roman" w:hAnsi="Times New Roman" w:cs="Times New Roman"/>
          <w:sz w:val="24"/>
          <w:szCs w:val="24"/>
        </w:rPr>
        <w:t>; прыгать через короткую и длинную скакалку разными способами.</w:t>
      </w:r>
    </w:p>
    <w:p w:rsidR="00383FE4" w:rsidRPr="001765A1" w:rsidRDefault="00383FE4" w:rsidP="00140D08">
      <w:pPr>
        <w:pStyle w:val="Style11"/>
        <w:widowControl/>
        <w:numPr>
          <w:ilvl w:val="0"/>
          <w:numId w:val="61"/>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Может перебрасывать набивные мячи (вес </w:t>
      </w:r>
      <w:smartTag w:uri="urn:schemas-microsoft-com:office:smarttags" w:element="metricconverter">
        <w:smartTagPr>
          <w:attr w:name="ProductID" w:val="1 кг"/>
        </w:smartTagPr>
        <w:r w:rsidRPr="001765A1">
          <w:rPr>
            <w:rStyle w:val="FontStyle207"/>
            <w:rFonts w:ascii="Times New Roman" w:hAnsi="Times New Roman" w:cs="Times New Roman"/>
            <w:sz w:val="24"/>
            <w:szCs w:val="24"/>
          </w:rPr>
          <w:t>1 кг</w:t>
        </w:r>
      </w:smartTag>
      <w:r w:rsidRPr="001765A1">
        <w:rPr>
          <w:rStyle w:val="FontStyle207"/>
          <w:rFonts w:ascii="Times New Roman" w:hAnsi="Times New Roman" w:cs="Times New Roman"/>
          <w:sz w:val="24"/>
          <w:szCs w:val="24"/>
        </w:rPr>
        <w:t>), бросать предметы в цель из разных исходных положений, попадать в вертикальную и гори</w:t>
      </w:r>
      <w:r w:rsidRPr="001765A1">
        <w:rPr>
          <w:rStyle w:val="FontStyle207"/>
          <w:rFonts w:ascii="Times New Roman" w:hAnsi="Times New Roman" w:cs="Times New Roman"/>
          <w:sz w:val="24"/>
          <w:szCs w:val="24"/>
        </w:rPr>
        <w:softHyphen/>
        <w:t xml:space="preserve">зонтальную цель с расстояния </w:t>
      </w:r>
      <w:smartTag w:uri="urn:schemas-microsoft-com:office:smarttags" w:element="metricconverter">
        <w:smartTagPr>
          <w:attr w:name="ProductID" w:val="5 м"/>
        </w:smartTagPr>
        <w:r w:rsidRPr="001765A1">
          <w:rPr>
            <w:rStyle w:val="FontStyle214"/>
            <w:rFonts w:ascii="Times New Roman" w:hAnsi="Times New Roman" w:cs="Times New Roman"/>
            <w:sz w:val="24"/>
            <w:szCs w:val="24"/>
          </w:rPr>
          <w:t xml:space="preserve">5 </w:t>
        </w:r>
        <w:r w:rsidRPr="001765A1">
          <w:rPr>
            <w:rStyle w:val="FontStyle207"/>
            <w:rFonts w:ascii="Times New Roman" w:hAnsi="Times New Roman" w:cs="Times New Roman"/>
            <w:sz w:val="24"/>
            <w:szCs w:val="24"/>
          </w:rPr>
          <w:t>м</w:t>
        </w:r>
      </w:smartTag>
      <w:r w:rsidRPr="001765A1">
        <w:rPr>
          <w:rStyle w:val="FontStyle207"/>
          <w:rFonts w:ascii="Times New Roman" w:hAnsi="Times New Roman" w:cs="Times New Roman"/>
          <w:sz w:val="24"/>
          <w:szCs w:val="24"/>
        </w:rPr>
        <w:t>, метать предметы правой и левой ру</w:t>
      </w:r>
      <w:r w:rsidRPr="001765A1">
        <w:rPr>
          <w:rStyle w:val="FontStyle207"/>
          <w:rFonts w:ascii="Times New Roman" w:hAnsi="Times New Roman" w:cs="Times New Roman"/>
          <w:sz w:val="24"/>
          <w:szCs w:val="24"/>
        </w:rPr>
        <w:softHyphen/>
        <w:t>кой на расстояние 5-</w:t>
      </w:r>
      <w:smartTag w:uri="urn:schemas-microsoft-com:office:smarttags" w:element="metricconverter">
        <w:smartTagPr>
          <w:attr w:name="ProductID" w:val="12 м"/>
        </w:smartTagPr>
        <w:r w:rsidRPr="001765A1">
          <w:rPr>
            <w:rStyle w:val="FontStyle207"/>
            <w:rFonts w:ascii="Times New Roman" w:hAnsi="Times New Roman" w:cs="Times New Roman"/>
            <w:sz w:val="24"/>
            <w:szCs w:val="24"/>
          </w:rPr>
          <w:t>12 м</w:t>
        </w:r>
      </w:smartTag>
      <w:r w:rsidRPr="001765A1">
        <w:rPr>
          <w:rStyle w:val="FontStyle207"/>
          <w:rFonts w:ascii="Times New Roman" w:hAnsi="Times New Roman" w:cs="Times New Roman"/>
          <w:sz w:val="24"/>
          <w:szCs w:val="24"/>
        </w:rPr>
        <w:t>, метать предметы в движущуюся цель.</w:t>
      </w:r>
    </w:p>
    <w:p w:rsidR="00383FE4" w:rsidRPr="001765A1" w:rsidRDefault="00383FE4" w:rsidP="00140D08">
      <w:pPr>
        <w:pStyle w:val="Style11"/>
        <w:widowControl/>
        <w:numPr>
          <w:ilvl w:val="0"/>
          <w:numId w:val="61"/>
        </w:numPr>
        <w:tabs>
          <w:tab w:val="left" w:pos="7085"/>
        </w:tabs>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383FE4" w:rsidRPr="001765A1" w:rsidRDefault="00383FE4" w:rsidP="00140D08">
      <w:pPr>
        <w:pStyle w:val="Style11"/>
        <w:widowControl/>
        <w:numPr>
          <w:ilvl w:val="0"/>
          <w:numId w:val="61"/>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383FE4" w:rsidRPr="001765A1" w:rsidRDefault="00383FE4" w:rsidP="00140D08">
      <w:pPr>
        <w:pStyle w:val="Style11"/>
        <w:widowControl/>
        <w:numPr>
          <w:ilvl w:val="0"/>
          <w:numId w:val="61"/>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Следит за правильной осанкой.</w:t>
      </w:r>
    </w:p>
    <w:p w:rsidR="00383FE4" w:rsidRPr="001765A1" w:rsidRDefault="00383FE4" w:rsidP="00140D08">
      <w:pPr>
        <w:pStyle w:val="Style11"/>
        <w:widowControl/>
        <w:numPr>
          <w:ilvl w:val="0"/>
          <w:numId w:val="61"/>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Ходит на лыжах переменным скользящим шагом на расстояние </w:t>
      </w:r>
      <w:smartTag w:uri="urn:schemas-microsoft-com:office:smarttags" w:element="metricconverter">
        <w:smartTagPr>
          <w:attr w:name="ProductID" w:val="3 км"/>
        </w:smartTagPr>
        <w:r w:rsidRPr="001765A1">
          <w:rPr>
            <w:rStyle w:val="FontStyle207"/>
            <w:rFonts w:ascii="Times New Roman" w:hAnsi="Times New Roman" w:cs="Times New Roman"/>
            <w:sz w:val="24"/>
            <w:szCs w:val="24"/>
          </w:rPr>
          <w:t>3 км</w:t>
        </w:r>
      </w:smartTag>
      <w:r w:rsidRPr="001765A1">
        <w:rPr>
          <w:rStyle w:val="FontStyle207"/>
          <w:rFonts w:ascii="Times New Roman" w:hAnsi="Times New Roman" w:cs="Times New Roman"/>
          <w:sz w:val="24"/>
          <w:szCs w:val="24"/>
        </w:rPr>
        <w:t>, поднимается на горку и спускается с нее, тормозит при спуске.</w:t>
      </w:r>
    </w:p>
    <w:p w:rsidR="00383FE4" w:rsidRPr="001765A1" w:rsidRDefault="00383FE4" w:rsidP="00140D08">
      <w:pPr>
        <w:pStyle w:val="Style11"/>
        <w:widowControl/>
        <w:numPr>
          <w:ilvl w:val="0"/>
          <w:numId w:val="61"/>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383FE4" w:rsidRPr="001765A1" w:rsidRDefault="00383FE4" w:rsidP="00F803CD">
      <w:pPr>
        <w:pStyle w:val="Style99"/>
        <w:widowControl/>
        <w:jc w:val="both"/>
        <w:rPr>
          <w:rStyle w:val="FontStyle267"/>
          <w:rFonts w:ascii="Times New Roman" w:hAnsi="Times New Roman" w:cs="Times New Roman"/>
          <w:sz w:val="24"/>
          <w:szCs w:val="24"/>
        </w:rPr>
      </w:pPr>
    </w:p>
    <w:p w:rsidR="0038408C" w:rsidRPr="001765A1" w:rsidRDefault="0038408C" w:rsidP="0038408C">
      <w:pPr>
        <w:ind w:left="360"/>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Образовательная область «Социально-коммуникативное развитие»</w:t>
      </w:r>
    </w:p>
    <w:p w:rsidR="00383FE4" w:rsidRPr="001765A1" w:rsidRDefault="00383FE4" w:rsidP="00140D08">
      <w:pPr>
        <w:pStyle w:val="Style128"/>
        <w:widowControl/>
        <w:numPr>
          <w:ilvl w:val="0"/>
          <w:numId w:val="62"/>
        </w:numPr>
        <w:spacing w:line="240" w:lineRule="auto"/>
        <w:ind w:left="709"/>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Самостоятельно отбирает или придумывает разнообразные сюжеты игр. </w:t>
      </w:r>
    </w:p>
    <w:p w:rsidR="00383FE4" w:rsidRPr="001765A1" w:rsidRDefault="00383FE4" w:rsidP="00140D08">
      <w:pPr>
        <w:pStyle w:val="Style128"/>
        <w:widowControl/>
        <w:numPr>
          <w:ilvl w:val="0"/>
          <w:numId w:val="62"/>
        </w:numPr>
        <w:spacing w:line="240" w:lineRule="auto"/>
        <w:ind w:left="709"/>
        <w:jc w:val="both"/>
        <w:rPr>
          <w:rStyle w:val="FontStyle242"/>
          <w:rFonts w:ascii="Times New Roman" w:hAnsi="Times New Roman" w:cs="Times New Roman"/>
          <w:b w:val="0"/>
          <w:sz w:val="24"/>
          <w:szCs w:val="24"/>
        </w:rPr>
      </w:pPr>
      <w:r w:rsidRPr="001765A1">
        <w:rPr>
          <w:rStyle w:val="FontStyle207"/>
          <w:rFonts w:ascii="Times New Roman" w:hAnsi="Times New Roman" w:cs="Times New Roman"/>
          <w:sz w:val="24"/>
          <w:szCs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383FE4" w:rsidRPr="001765A1" w:rsidRDefault="00383FE4" w:rsidP="00140D08">
      <w:pPr>
        <w:pStyle w:val="Style11"/>
        <w:widowControl/>
        <w:numPr>
          <w:ilvl w:val="0"/>
          <w:numId w:val="62"/>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383FE4" w:rsidRPr="001765A1" w:rsidRDefault="00383FE4" w:rsidP="00140D08">
      <w:pPr>
        <w:pStyle w:val="Style11"/>
        <w:widowControl/>
        <w:numPr>
          <w:ilvl w:val="0"/>
          <w:numId w:val="62"/>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Понимает образный строй спектакля: оценивает игру актеров, средства выразительности и оформление постановки.</w:t>
      </w:r>
    </w:p>
    <w:p w:rsidR="00383FE4" w:rsidRPr="001765A1" w:rsidRDefault="00383FE4" w:rsidP="00140D08">
      <w:pPr>
        <w:pStyle w:val="Style11"/>
        <w:widowControl/>
        <w:numPr>
          <w:ilvl w:val="0"/>
          <w:numId w:val="62"/>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В беседе о просмотренном спектакле может высказать свою точку зрения.</w:t>
      </w:r>
    </w:p>
    <w:p w:rsidR="00383FE4" w:rsidRPr="001765A1" w:rsidRDefault="00383FE4" w:rsidP="00140D08">
      <w:pPr>
        <w:pStyle w:val="Style11"/>
        <w:widowControl/>
        <w:numPr>
          <w:ilvl w:val="0"/>
          <w:numId w:val="62"/>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lastRenderedPageBreak/>
        <w:t>Владеет навыками театральной культуры: знает театральные профессии, правила поведения в театре.</w:t>
      </w:r>
    </w:p>
    <w:p w:rsidR="00383FE4" w:rsidRPr="001765A1" w:rsidRDefault="00383FE4" w:rsidP="00140D08">
      <w:pPr>
        <w:pStyle w:val="Style11"/>
        <w:widowControl/>
        <w:numPr>
          <w:ilvl w:val="0"/>
          <w:numId w:val="62"/>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Участвует в творческих группах по созданию спектаклей («режиссеры», «актеры», «костюмеры», «оформители» и т. д.).</w:t>
      </w:r>
    </w:p>
    <w:p w:rsidR="00383FE4" w:rsidRPr="001765A1" w:rsidRDefault="00383FE4" w:rsidP="00140D08">
      <w:pPr>
        <w:pStyle w:val="Style11"/>
        <w:widowControl/>
        <w:numPr>
          <w:ilvl w:val="0"/>
          <w:numId w:val="63"/>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Самостоятельно ухаживает за одеждой, устраняет непорядок в своем внешнем виде.</w:t>
      </w:r>
    </w:p>
    <w:p w:rsidR="00383FE4" w:rsidRPr="001765A1" w:rsidRDefault="00383FE4" w:rsidP="00140D08">
      <w:pPr>
        <w:pStyle w:val="Style11"/>
        <w:widowControl/>
        <w:numPr>
          <w:ilvl w:val="0"/>
          <w:numId w:val="63"/>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Ответственно выполняет обязанности дежурного по столовой, в уголке природы.</w:t>
      </w:r>
    </w:p>
    <w:p w:rsidR="00383FE4" w:rsidRPr="001765A1" w:rsidRDefault="00383FE4" w:rsidP="00140D08">
      <w:pPr>
        <w:pStyle w:val="Style102"/>
        <w:widowControl/>
        <w:numPr>
          <w:ilvl w:val="0"/>
          <w:numId w:val="63"/>
        </w:numPr>
        <w:spacing w:line="240" w:lineRule="auto"/>
        <w:ind w:left="709"/>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Проявляет трудолюбие в работе на участке детского сада. </w:t>
      </w:r>
    </w:p>
    <w:p w:rsidR="00383FE4" w:rsidRPr="001765A1" w:rsidRDefault="00383FE4" w:rsidP="00140D08">
      <w:pPr>
        <w:pStyle w:val="Style102"/>
        <w:widowControl/>
        <w:numPr>
          <w:ilvl w:val="0"/>
          <w:numId w:val="63"/>
        </w:numPr>
        <w:spacing w:line="240" w:lineRule="auto"/>
        <w:ind w:left="709"/>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383FE4" w:rsidRPr="001765A1" w:rsidRDefault="00383FE4" w:rsidP="00140D08">
      <w:pPr>
        <w:pStyle w:val="Style11"/>
        <w:widowControl/>
        <w:numPr>
          <w:ilvl w:val="0"/>
          <w:numId w:val="6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383FE4" w:rsidRPr="001765A1" w:rsidRDefault="00383FE4" w:rsidP="00140D08">
      <w:pPr>
        <w:pStyle w:val="Style11"/>
        <w:widowControl/>
        <w:numPr>
          <w:ilvl w:val="0"/>
          <w:numId w:val="6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383FE4" w:rsidRPr="001765A1" w:rsidRDefault="00383FE4" w:rsidP="00140D08">
      <w:pPr>
        <w:pStyle w:val="Style11"/>
        <w:widowControl/>
        <w:numPr>
          <w:ilvl w:val="0"/>
          <w:numId w:val="6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Понимает значения сигналов светофора.</w:t>
      </w:r>
    </w:p>
    <w:p w:rsidR="00383FE4" w:rsidRPr="001765A1" w:rsidRDefault="00383FE4" w:rsidP="00140D08">
      <w:pPr>
        <w:pStyle w:val="Style11"/>
        <w:widowControl/>
        <w:numPr>
          <w:ilvl w:val="0"/>
          <w:numId w:val="6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383FE4" w:rsidRPr="001765A1" w:rsidRDefault="00383FE4" w:rsidP="00140D08">
      <w:pPr>
        <w:pStyle w:val="Style11"/>
        <w:widowControl/>
        <w:numPr>
          <w:ilvl w:val="0"/>
          <w:numId w:val="6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383FE4" w:rsidRPr="001765A1" w:rsidRDefault="00383FE4" w:rsidP="00140D08">
      <w:pPr>
        <w:pStyle w:val="Style11"/>
        <w:widowControl/>
        <w:numPr>
          <w:ilvl w:val="0"/>
          <w:numId w:val="6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383FE4" w:rsidRPr="001765A1" w:rsidRDefault="00383FE4" w:rsidP="00383FE4">
      <w:pPr>
        <w:pStyle w:val="Style94"/>
        <w:widowControl/>
        <w:spacing w:line="240" w:lineRule="auto"/>
        <w:ind w:firstLine="709"/>
        <w:jc w:val="both"/>
        <w:rPr>
          <w:rStyle w:val="FontStyle227"/>
          <w:rFonts w:ascii="Times New Roman" w:hAnsi="Times New Roman" w:cs="Times New Roman"/>
          <w:b w:val="0"/>
          <w:sz w:val="24"/>
          <w:szCs w:val="24"/>
        </w:rPr>
      </w:pPr>
    </w:p>
    <w:p w:rsidR="00383FE4" w:rsidRPr="001765A1" w:rsidRDefault="0038408C" w:rsidP="00383FE4">
      <w:pPr>
        <w:pStyle w:val="Style99"/>
        <w:widowControl/>
        <w:ind w:firstLine="709"/>
        <w:jc w:val="both"/>
        <w:rPr>
          <w:rStyle w:val="FontStyle267"/>
          <w:rFonts w:ascii="Times New Roman" w:hAnsi="Times New Roman" w:cs="Times New Roman"/>
          <w:sz w:val="24"/>
          <w:szCs w:val="24"/>
          <w:u w:val="single"/>
        </w:rPr>
      </w:pPr>
      <w:r w:rsidRPr="001765A1">
        <w:rPr>
          <w:rFonts w:ascii="Times New Roman" w:hAnsi="Times New Roman" w:cs="Times New Roman"/>
          <w:i/>
          <w:u w:val="single"/>
        </w:rPr>
        <w:t>Образовательная область «Познавательное развитие.</w:t>
      </w:r>
    </w:p>
    <w:p w:rsidR="00383FE4" w:rsidRPr="001765A1" w:rsidRDefault="00383FE4" w:rsidP="00383FE4">
      <w:pPr>
        <w:pStyle w:val="Style11"/>
        <w:widowControl/>
        <w:spacing w:line="240" w:lineRule="auto"/>
        <w:ind w:firstLine="0"/>
        <w:rPr>
          <w:rStyle w:val="FontStyle207"/>
          <w:rFonts w:ascii="Times New Roman" w:hAnsi="Times New Roman" w:cs="Times New Roman"/>
          <w:sz w:val="24"/>
          <w:szCs w:val="24"/>
        </w:rPr>
      </w:pPr>
    </w:p>
    <w:p w:rsidR="00383FE4" w:rsidRPr="001765A1" w:rsidRDefault="00383FE4" w:rsidP="00140D08">
      <w:pPr>
        <w:pStyle w:val="Style11"/>
        <w:widowControl/>
        <w:numPr>
          <w:ilvl w:val="0"/>
          <w:numId w:val="65"/>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Способен соотносить конструкцию предмета с его назначением.</w:t>
      </w:r>
    </w:p>
    <w:p w:rsidR="00383FE4" w:rsidRPr="001765A1" w:rsidRDefault="00383FE4" w:rsidP="00140D08">
      <w:pPr>
        <w:pStyle w:val="Style128"/>
        <w:widowControl/>
        <w:numPr>
          <w:ilvl w:val="0"/>
          <w:numId w:val="65"/>
        </w:numPr>
        <w:spacing w:line="240" w:lineRule="auto"/>
        <w:jc w:val="both"/>
        <w:rPr>
          <w:rStyle w:val="FontStyle207"/>
          <w:rFonts w:ascii="Times New Roman" w:hAnsi="Times New Roman" w:cs="Times New Roman"/>
          <w:sz w:val="24"/>
          <w:szCs w:val="24"/>
          <w:lang w:eastAsia="en-US"/>
        </w:rPr>
      </w:pPr>
      <w:r w:rsidRPr="001765A1">
        <w:rPr>
          <w:rStyle w:val="FontStyle207"/>
          <w:rFonts w:ascii="Times New Roman" w:hAnsi="Times New Roman" w:cs="Times New Roman"/>
          <w:sz w:val="24"/>
          <w:szCs w:val="24"/>
          <w:lang w:eastAsia="en-US"/>
        </w:rPr>
        <w:t>Способен создавать различные конструкции одного и того же объекта.</w:t>
      </w:r>
    </w:p>
    <w:p w:rsidR="00383FE4" w:rsidRPr="001765A1" w:rsidRDefault="00383FE4" w:rsidP="00140D08">
      <w:pPr>
        <w:pStyle w:val="Style11"/>
        <w:widowControl/>
        <w:numPr>
          <w:ilvl w:val="0"/>
          <w:numId w:val="65"/>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Может создавать модели из пластмассового и деревянного конструкторов по рисунку и словесной инструкции.</w:t>
      </w:r>
    </w:p>
    <w:p w:rsidR="00383FE4" w:rsidRPr="001765A1" w:rsidRDefault="00383FE4" w:rsidP="00140D08">
      <w:pPr>
        <w:pStyle w:val="Style184"/>
        <w:widowControl/>
        <w:numPr>
          <w:ilvl w:val="0"/>
          <w:numId w:val="65"/>
        </w:numPr>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383FE4" w:rsidRPr="001765A1" w:rsidRDefault="00383FE4" w:rsidP="00140D08">
      <w:pPr>
        <w:pStyle w:val="Style117"/>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Считает до 10 и дальше (количественный, порядковый счет в пределах 20).</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Называет числа в прямом (обратном) порядке до 10, начиная с любого числа натурального ряда </w:t>
      </w:r>
      <w:r w:rsidRPr="001765A1">
        <w:rPr>
          <w:rStyle w:val="FontStyle292"/>
          <w:rFonts w:ascii="Times New Roman" w:hAnsi="Times New Roman" w:cs="Times New Roman"/>
          <w:b w:val="0"/>
          <w:sz w:val="24"/>
          <w:szCs w:val="24"/>
        </w:rPr>
        <w:t xml:space="preserve">(в </w:t>
      </w:r>
      <w:r w:rsidRPr="001765A1">
        <w:rPr>
          <w:rStyle w:val="FontStyle207"/>
          <w:rFonts w:ascii="Times New Roman" w:hAnsi="Times New Roman" w:cs="Times New Roman"/>
          <w:sz w:val="24"/>
          <w:szCs w:val="24"/>
        </w:rPr>
        <w:t>пределах 10).</w:t>
      </w:r>
    </w:p>
    <w:p w:rsidR="00383FE4" w:rsidRPr="001765A1" w:rsidRDefault="00383FE4" w:rsidP="00140D08">
      <w:pPr>
        <w:pStyle w:val="Style117"/>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Соотносит цифру (0-9) и количество предметов.</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Составляет и решать задачи в одно действие на сложение и вычитание, пользуется цифрами и арифметическими знаками (+, —, -=).</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Различает величины: длину (ширину, высоту), объем (вместимость), массу (вес предметов) и способы их измерения.</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Умеет делить предметы (фигуры) на несколько равных частей; сравни</w:t>
      </w:r>
      <w:r w:rsidRPr="001765A1">
        <w:rPr>
          <w:rStyle w:val="FontStyle207"/>
          <w:rFonts w:ascii="Times New Roman" w:hAnsi="Times New Roman" w:cs="Times New Roman"/>
          <w:sz w:val="24"/>
          <w:szCs w:val="24"/>
        </w:rPr>
        <w:softHyphen/>
        <w:t>вать целый предмет и его часть.</w:t>
      </w:r>
    </w:p>
    <w:p w:rsidR="00383FE4" w:rsidRPr="001765A1" w:rsidRDefault="00383FE4" w:rsidP="00140D08">
      <w:pPr>
        <w:pStyle w:val="Style24"/>
        <w:widowControl/>
        <w:numPr>
          <w:ilvl w:val="0"/>
          <w:numId w:val="66"/>
        </w:numPr>
        <w:spacing w:line="240" w:lineRule="auto"/>
        <w:ind w:left="709"/>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Различает, называет: отрезок, угол, круг (овал), многоугольники (треугольники, четырехугольники, пятиугольники</w:t>
      </w:r>
      <w:r w:rsidR="0038408C" w:rsidRPr="001765A1">
        <w:rPr>
          <w:rStyle w:val="FontStyle207"/>
          <w:rFonts w:ascii="Times New Roman" w:hAnsi="Times New Roman" w:cs="Times New Roman"/>
          <w:sz w:val="24"/>
          <w:szCs w:val="24"/>
        </w:rPr>
        <w:t xml:space="preserve"> и др.), шар, куб. Проводит их </w:t>
      </w:r>
      <w:r w:rsidRPr="001765A1">
        <w:rPr>
          <w:rStyle w:val="FontStyle207"/>
          <w:rFonts w:ascii="Times New Roman" w:hAnsi="Times New Roman" w:cs="Times New Roman"/>
          <w:sz w:val="24"/>
          <w:szCs w:val="24"/>
        </w:rPr>
        <w:t>сравнение.</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lastRenderedPageBreak/>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1765A1">
        <w:rPr>
          <w:rStyle w:val="FontStyle207"/>
          <w:rFonts w:ascii="Times New Roman" w:hAnsi="Times New Roman" w:cs="Times New Roman"/>
          <w:sz w:val="24"/>
          <w:szCs w:val="24"/>
        </w:rPr>
        <w:softHyphen/>
        <w:t>ями.</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Умеет определять временные отношения (день—неделя —месяц); вре</w:t>
      </w:r>
      <w:r w:rsidRPr="001765A1">
        <w:rPr>
          <w:rStyle w:val="FontStyle207"/>
          <w:rFonts w:ascii="Times New Roman" w:hAnsi="Times New Roman" w:cs="Times New Roman"/>
          <w:sz w:val="24"/>
          <w:szCs w:val="24"/>
        </w:rPr>
        <w:softHyphen/>
        <w:t>мя по часам с точностью до 1 часа.</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Знает состав чисел первого десятка (из отдельных единиц) и состав чи</w:t>
      </w:r>
      <w:r w:rsidRPr="001765A1">
        <w:rPr>
          <w:rStyle w:val="FontStyle207"/>
          <w:rFonts w:ascii="Times New Roman" w:hAnsi="Times New Roman" w:cs="Times New Roman"/>
          <w:sz w:val="24"/>
          <w:szCs w:val="24"/>
        </w:rPr>
        <w:softHyphen/>
        <w:t>сел первого пятка из двух меньших.</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1765A1">
        <w:rPr>
          <w:rStyle w:val="FontStyle292"/>
          <w:rFonts w:ascii="Times New Roman" w:hAnsi="Times New Roman" w:cs="Times New Roman"/>
          <w:b w:val="0"/>
          <w:sz w:val="24"/>
          <w:szCs w:val="24"/>
        </w:rPr>
        <w:t xml:space="preserve">в </w:t>
      </w:r>
      <w:r w:rsidRPr="001765A1">
        <w:rPr>
          <w:rStyle w:val="FontStyle207"/>
          <w:rFonts w:ascii="Times New Roman" w:hAnsi="Times New Roman" w:cs="Times New Roman"/>
          <w:sz w:val="24"/>
          <w:szCs w:val="24"/>
        </w:rPr>
        <w:t>ряду.</w:t>
      </w:r>
    </w:p>
    <w:p w:rsidR="00383FE4" w:rsidRPr="001765A1" w:rsidRDefault="00383FE4" w:rsidP="00140D08">
      <w:pPr>
        <w:pStyle w:val="Style117"/>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Знает монеты достоинством 1, 5, 10 копеек; 1, 2, 5 рублей.</w:t>
      </w:r>
    </w:p>
    <w:p w:rsidR="00383FE4" w:rsidRPr="001765A1" w:rsidRDefault="00383FE4" w:rsidP="00140D08">
      <w:pPr>
        <w:pStyle w:val="Style11"/>
        <w:widowControl/>
        <w:numPr>
          <w:ilvl w:val="0"/>
          <w:numId w:val="66"/>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p w:rsidR="00383FE4" w:rsidRPr="001765A1" w:rsidRDefault="00383FE4" w:rsidP="00140D08">
      <w:pPr>
        <w:pStyle w:val="Style11"/>
        <w:widowControl/>
        <w:numPr>
          <w:ilvl w:val="0"/>
          <w:numId w:val="66"/>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Имеет разнообразные впе</w:t>
      </w:r>
      <w:r w:rsidRPr="001765A1">
        <w:rPr>
          <w:rStyle w:val="FontStyle207"/>
          <w:rFonts w:ascii="Times New Roman" w:hAnsi="Times New Roman" w:cs="Times New Roman"/>
          <w:sz w:val="24"/>
          <w:szCs w:val="24"/>
        </w:rPr>
        <w:softHyphen/>
        <w:t>чатления о предметах окружающего мира.</w:t>
      </w:r>
    </w:p>
    <w:p w:rsidR="00383FE4" w:rsidRPr="001765A1" w:rsidRDefault="00383FE4" w:rsidP="00140D08">
      <w:pPr>
        <w:pStyle w:val="Style11"/>
        <w:widowControl/>
        <w:numPr>
          <w:ilvl w:val="0"/>
          <w:numId w:val="67"/>
        </w:numPr>
        <w:tabs>
          <w:tab w:val="left" w:pos="709"/>
        </w:tabs>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Выбирает и группирует предметы в соответствии с познавательной задачей.</w:t>
      </w:r>
    </w:p>
    <w:p w:rsidR="00383FE4" w:rsidRPr="001765A1" w:rsidRDefault="00383FE4" w:rsidP="00140D08">
      <w:pPr>
        <w:pStyle w:val="Style117"/>
        <w:widowControl/>
        <w:numPr>
          <w:ilvl w:val="0"/>
          <w:numId w:val="67"/>
        </w:numPr>
        <w:tabs>
          <w:tab w:val="left" w:pos="709"/>
        </w:tabs>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Знает герб, флаг, гимн России.</w:t>
      </w:r>
    </w:p>
    <w:p w:rsidR="00383FE4" w:rsidRPr="001765A1" w:rsidRDefault="00383FE4" w:rsidP="00140D08">
      <w:pPr>
        <w:pStyle w:val="Style117"/>
        <w:widowControl/>
        <w:numPr>
          <w:ilvl w:val="0"/>
          <w:numId w:val="67"/>
        </w:numPr>
        <w:tabs>
          <w:tab w:val="left" w:pos="709"/>
          <w:tab w:val="left" w:pos="7354"/>
        </w:tabs>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Называет главный город страны.</w:t>
      </w:r>
    </w:p>
    <w:p w:rsidR="00383FE4" w:rsidRPr="001765A1" w:rsidRDefault="00383FE4" w:rsidP="00140D08">
      <w:pPr>
        <w:pStyle w:val="Style117"/>
        <w:widowControl/>
        <w:numPr>
          <w:ilvl w:val="0"/>
          <w:numId w:val="67"/>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Имеет представление о родном крае; его достопримечательностях. </w:t>
      </w:r>
    </w:p>
    <w:p w:rsidR="00383FE4" w:rsidRPr="001765A1" w:rsidRDefault="00383FE4" w:rsidP="00140D08">
      <w:pPr>
        <w:pStyle w:val="Style117"/>
        <w:widowControl/>
        <w:numPr>
          <w:ilvl w:val="0"/>
          <w:numId w:val="67"/>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Имеет представления о школе, библиотеке.</w:t>
      </w:r>
    </w:p>
    <w:p w:rsidR="00383FE4" w:rsidRPr="001765A1" w:rsidRDefault="00383FE4" w:rsidP="00140D08">
      <w:pPr>
        <w:pStyle w:val="Style24"/>
        <w:widowControl/>
        <w:numPr>
          <w:ilvl w:val="0"/>
          <w:numId w:val="67"/>
        </w:numPr>
        <w:spacing w:line="240" w:lineRule="auto"/>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Знает некоторых представителей животного мира (звери, птицы, пресмыкающиеся, земноводные, насекомые). </w:t>
      </w:r>
    </w:p>
    <w:p w:rsidR="00383FE4" w:rsidRPr="001765A1" w:rsidRDefault="00383FE4" w:rsidP="00140D08">
      <w:pPr>
        <w:pStyle w:val="Style24"/>
        <w:widowControl/>
        <w:numPr>
          <w:ilvl w:val="0"/>
          <w:numId w:val="67"/>
        </w:numPr>
        <w:spacing w:line="240" w:lineRule="auto"/>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383FE4" w:rsidRPr="001765A1" w:rsidRDefault="00383FE4" w:rsidP="00140D08">
      <w:pPr>
        <w:pStyle w:val="Style117"/>
        <w:widowControl/>
        <w:numPr>
          <w:ilvl w:val="0"/>
          <w:numId w:val="67"/>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Знает правила поведения в природе и соблюдает их.</w:t>
      </w:r>
    </w:p>
    <w:p w:rsidR="00383FE4" w:rsidRPr="001765A1" w:rsidRDefault="00383FE4" w:rsidP="00140D08">
      <w:pPr>
        <w:pStyle w:val="Style11"/>
        <w:widowControl/>
        <w:numPr>
          <w:ilvl w:val="0"/>
          <w:numId w:val="67"/>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Устанавливает элементарные причинно-следственные связи между природными явлениями.</w:t>
      </w:r>
    </w:p>
    <w:p w:rsidR="0038408C" w:rsidRPr="001765A1" w:rsidRDefault="0038408C" w:rsidP="0038408C">
      <w:pPr>
        <w:pStyle w:val="Style18"/>
        <w:widowControl/>
        <w:tabs>
          <w:tab w:val="left" w:pos="7286"/>
        </w:tabs>
        <w:ind w:left="360"/>
        <w:jc w:val="center"/>
        <w:rPr>
          <w:rStyle w:val="FontStyle227"/>
          <w:rFonts w:ascii="Times New Roman" w:hAnsi="Times New Roman" w:cs="Times New Roman"/>
          <w:b w:val="0"/>
          <w:sz w:val="24"/>
          <w:szCs w:val="24"/>
          <w:u w:val="single"/>
        </w:rPr>
      </w:pPr>
    </w:p>
    <w:p w:rsidR="0038408C" w:rsidRPr="001765A1" w:rsidRDefault="0038408C" w:rsidP="0038408C">
      <w:pPr>
        <w:pStyle w:val="Style18"/>
        <w:widowControl/>
        <w:tabs>
          <w:tab w:val="left" w:pos="7286"/>
        </w:tabs>
        <w:ind w:left="360"/>
        <w:jc w:val="center"/>
        <w:rPr>
          <w:rStyle w:val="FontStyle227"/>
          <w:rFonts w:ascii="Times New Roman" w:hAnsi="Times New Roman" w:cs="Times New Roman"/>
          <w:b w:val="0"/>
          <w:sz w:val="24"/>
          <w:szCs w:val="24"/>
          <w:u w:val="single"/>
        </w:rPr>
      </w:pPr>
      <w:r w:rsidRPr="001765A1">
        <w:rPr>
          <w:rStyle w:val="FontStyle227"/>
          <w:rFonts w:ascii="Times New Roman" w:hAnsi="Times New Roman" w:cs="Times New Roman"/>
          <w:b w:val="0"/>
          <w:sz w:val="24"/>
          <w:szCs w:val="24"/>
          <w:u w:val="single"/>
        </w:rPr>
        <w:t xml:space="preserve"> Образовательная область «Речевое развитие».</w:t>
      </w:r>
    </w:p>
    <w:p w:rsidR="00383FE4" w:rsidRPr="001765A1" w:rsidRDefault="00383FE4" w:rsidP="00383FE4">
      <w:pPr>
        <w:pStyle w:val="Style99"/>
        <w:widowControl/>
        <w:ind w:firstLine="709"/>
        <w:jc w:val="both"/>
        <w:rPr>
          <w:rStyle w:val="FontStyle267"/>
          <w:rFonts w:ascii="Times New Roman" w:hAnsi="Times New Roman" w:cs="Times New Roman"/>
          <w:sz w:val="24"/>
          <w:szCs w:val="24"/>
        </w:rPr>
      </w:pPr>
    </w:p>
    <w:p w:rsidR="00383FE4" w:rsidRPr="001765A1" w:rsidRDefault="00383FE4" w:rsidP="00140D08">
      <w:pPr>
        <w:pStyle w:val="Style18"/>
        <w:widowControl/>
        <w:numPr>
          <w:ilvl w:val="0"/>
          <w:numId w:val="75"/>
        </w:numPr>
        <w:tabs>
          <w:tab w:val="left" w:pos="7286"/>
        </w:tabs>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Пересказывает и драматизирует небольшие литературные произведе</w:t>
      </w:r>
      <w:r w:rsidRPr="001765A1">
        <w:rPr>
          <w:rStyle w:val="FontStyle207"/>
          <w:rFonts w:ascii="Times New Roman" w:hAnsi="Times New Roman" w:cs="Times New Roman"/>
          <w:sz w:val="24"/>
          <w:szCs w:val="24"/>
        </w:rPr>
        <w:softHyphen/>
        <w:t>ния; составляет по плану и образцу рассказы о предмете, по сюжетной кар</w:t>
      </w:r>
      <w:r w:rsidRPr="001765A1">
        <w:rPr>
          <w:rStyle w:val="FontStyle207"/>
          <w:rFonts w:ascii="Times New Roman" w:hAnsi="Times New Roman" w:cs="Times New Roman"/>
          <w:sz w:val="24"/>
          <w:szCs w:val="24"/>
        </w:rPr>
        <w:softHyphen/>
        <w:t>тинке, набору картин с фабульным развитием действия.</w:t>
      </w:r>
    </w:p>
    <w:p w:rsidR="00383FE4" w:rsidRPr="001765A1" w:rsidRDefault="00383FE4" w:rsidP="00140D08">
      <w:pPr>
        <w:pStyle w:val="Style11"/>
        <w:widowControl/>
        <w:numPr>
          <w:ilvl w:val="0"/>
          <w:numId w:val="68"/>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Употребляет в речи синонимы, антонимы, сложные предложения разных видов.</w:t>
      </w:r>
    </w:p>
    <w:p w:rsidR="00383FE4" w:rsidRPr="001765A1" w:rsidRDefault="00383FE4" w:rsidP="00140D08">
      <w:pPr>
        <w:pStyle w:val="Style11"/>
        <w:widowControl/>
        <w:numPr>
          <w:ilvl w:val="0"/>
          <w:numId w:val="68"/>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383FE4" w:rsidRPr="001765A1" w:rsidRDefault="00383FE4" w:rsidP="00140D08">
      <w:pPr>
        <w:pStyle w:val="Style117"/>
        <w:widowControl/>
        <w:numPr>
          <w:ilvl w:val="0"/>
          <w:numId w:val="69"/>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Различает жанры литературных произведений.</w:t>
      </w:r>
    </w:p>
    <w:p w:rsidR="00383FE4" w:rsidRPr="001765A1" w:rsidRDefault="00383FE4" w:rsidP="00140D08">
      <w:pPr>
        <w:pStyle w:val="Style11"/>
        <w:widowControl/>
        <w:numPr>
          <w:ilvl w:val="0"/>
          <w:numId w:val="69"/>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Называет любимые сказки и рассказы; знает наизусть 2-3 любимых стихотворения, 2-3 считалки, 2-3 загадки.</w:t>
      </w:r>
    </w:p>
    <w:p w:rsidR="00383FE4" w:rsidRPr="001765A1" w:rsidRDefault="00383FE4" w:rsidP="00140D08">
      <w:pPr>
        <w:pStyle w:val="Style117"/>
        <w:widowControl/>
        <w:numPr>
          <w:ilvl w:val="0"/>
          <w:numId w:val="69"/>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Называет 2-3 авторов и 2-3 иллюстраторов книг.</w:t>
      </w:r>
    </w:p>
    <w:p w:rsidR="00383FE4" w:rsidRPr="001765A1" w:rsidRDefault="00383FE4" w:rsidP="00140D08">
      <w:pPr>
        <w:pStyle w:val="Style11"/>
        <w:widowControl/>
        <w:numPr>
          <w:ilvl w:val="0"/>
          <w:numId w:val="69"/>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Выразительно читает стихотворение, пересказывает отрывок из сказки, рассказа.</w:t>
      </w:r>
    </w:p>
    <w:p w:rsidR="0038408C" w:rsidRPr="001765A1" w:rsidRDefault="0038408C" w:rsidP="0038408C">
      <w:pPr>
        <w:ind w:left="1069"/>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 xml:space="preserve"> Образовательная область «Художественно-эстетическое развитие».</w:t>
      </w:r>
    </w:p>
    <w:p w:rsidR="00383FE4" w:rsidRPr="001765A1" w:rsidRDefault="00383FE4" w:rsidP="00140D08">
      <w:pPr>
        <w:pStyle w:val="Style11"/>
        <w:widowControl/>
        <w:numPr>
          <w:ilvl w:val="0"/>
          <w:numId w:val="70"/>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383FE4" w:rsidRPr="001765A1" w:rsidRDefault="00383FE4" w:rsidP="00140D08">
      <w:pPr>
        <w:pStyle w:val="Style5"/>
        <w:widowControl/>
        <w:numPr>
          <w:ilvl w:val="0"/>
          <w:numId w:val="70"/>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Называет основные выразительные средства произведений искусства. </w:t>
      </w:r>
    </w:p>
    <w:p w:rsidR="00383FE4" w:rsidRPr="001765A1" w:rsidRDefault="00383FE4" w:rsidP="00140D08">
      <w:pPr>
        <w:pStyle w:val="Style5"/>
        <w:widowControl/>
        <w:numPr>
          <w:ilvl w:val="0"/>
          <w:numId w:val="70"/>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Создает индивидуальные и коллективные рисунки, декора</w:t>
      </w:r>
      <w:r w:rsidRPr="001765A1">
        <w:rPr>
          <w:rStyle w:val="FontStyle207"/>
          <w:rFonts w:ascii="Times New Roman" w:hAnsi="Times New Roman" w:cs="Times New Roman"/>
          <w:sz w:val="24"/>
          <w:szCs w:val="24"/>
        </w:rPr>
        <w:softHyphen/>
        <w:t>тивные, предметные и сюжетные композиции на темы окружающей жизни, литературных произведений.</w:t>
      </w:r>
    </w:p>
    <w:p w:rsidR="00383FE4" w:rsidRPr="001765A1" w:rsidRDefault="00383FE4" w:rsidP="00140D08">
      <w:pPr>
        <w:pStyle w:val="Style117"/>
        <w:widowControl/>
        <w:numPr>
          <w:ilvl w:val="0"/>
          <w:numId w:val="71"/>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Использует разные материалы и способы создания изображения.</w:t>
      </w:r>
    </w:p>
    <w:p w:rsidR="00383FE4" w:rsidRPr="001765A1" w:rsidRDefault="00383FE4" w:rsidP="00140D08">
      <w:pPr>
        <w:pStyle w:val="Style5"/>
        <w:widowControl/>
        <w:numPr>
          <w:ilvl w:val="0"/>
          <w:numId w:val="71"/>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Лепит различные предметы, передавая их форму, пропорции, позы и движения; создает сюжетные композиции из 2-3 и более изображений.</w:t>
      </w:r>
    </w:p>
    <w:p w:rsidR="00383FE4" w:rsidRPr="001765A1" w:rsidRDefault="00383FE4" w:rsidP="00140D08">
      <w:pPr>
        <w:pStyle w:val="Style117"/>
        <w:widowControl/>
        <w:numPr>
          <w:ilvl w:val="0"/>
          <w:numId w:val="72"/>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lastRenderedPageBreak/>
        <w:t xml:space="preserve">Выполняет декоративные композиции способами </w:t>
      </w:r>
      <w:proofErr w:type="spellStart"/>
      <w:r w:rsidRPr="001765A1">
        <w:rPr>
          <w:rStyle w:val="FontStyle207"/>
          <w:rFonts w:ascii="Times New Roman" w:hAnsi="Times New Roman" w:cs="Times New Roman"/>
          <w:sz w:val="24"/>
          <w:szCs w:val="24"/>
        </w:rPr>
        <w:t>налепа</w:t>
      </w:r>
      <w:proofErr w:type="spellEnd"/>
      <w:r w:rsidRPr="001765A1">
        <w:rPr>
          <w:rStyle w:val="FontStyle207"/>
          <w:rFonts w:ascii="Times New Roman" w:hAnsi="Times New Roman" w:cs="Times New Roman"/>
          <w:sz w:val="24"/>
          <w:szCs w:val="24"/>
        </w:rPr>
        <w:t xml:space="preserve"> и рельефа. Расписывает вылепленные изделия по мотивам народного искусства.</w:t>
      </w:r>
    </w:p>
    <w:p w:rsidR="00383FE4" w:rsidRPr="001765A1" w:rsidRDefault="00383FE4" w:rsidP="00140D08">
      <w:pPr>
        <w:pStyle w:val="Style117"/>
        <w:widowControl/>
        <w:numPr>
          <w:ilvl w:val="0"/>
          <w:numId w:val="73"/>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Создает изображения различных предметов, используя бумагу разной фактуры и способы вырезания и обрывания. </w:t>
      </w:r>
    </w:p>
    <w:p w:rsidR="00383FE4" w:rsidRPr="001765A1" w:rsidRDefault="00383FE4" w:rsidP="00140D08">
      <w:pPr>
        <w:pStyle w:val="Style117"/>
        <w:widowControl/>
        <w:numPr>
          <w:ilvl w:val="0"/>
          <w:numId w:val="73"/>
        </w:numPr>
        <w:spacing w:line="240" w:lineRule="auto"/>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Создает сюжетные и декоративные композиции.</w:t>
      </w:r>
    </w:p>
    <w:p w:rsidR="00383FE4" w:rsidRPr="001765A1" w:rsidRDefault="00383FE4" w:rsidP="00140D08">
      <w:pPr>
        <w:pStyle w:val="Style117"/>
        <w:widowControl/>
        <w:numPr>
          <w:ilvl w:val="0"/>
          <w:numId w:val="7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Узнает мелодию Государственного гимна РФ.</w:t>
      </w:r>
    </w:p>
    <w:p w:rsidR="00383FE4" w:rsidRPr="001765A1" w:rsidRDefault="00383FE4" w:rsidP="00140D08">
      <w:pPr>
        <w:pStyle w:val="Style11"/>
        <w:widowControl/>
        <w:numPr>
          <w:ilvl w:val="0"/>
          <w:numId w:val="7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Определяет жанр прослушанного произведения (марш, песня, танец) </w:t>
      </w:r>
      <w:r w:rsidRPr="001765A1">
        <w:rPr>
          <w:rStyle w:val="FontStyle247"/>
          <w:rFonts w:ascii="Times New Roman" w:hAnsi="Times New Roman" w:cs="Times New Roman"/>
          <w:sz w:val="24"/>
          <w:szCs w:val="24"/>
        </w:rPr>
        <w:t xml:space="preserve">и </w:t>
      </w:r>
      <w:r w:rsidRPr="001765A1">
        <w:rPr>
          <w:rStyle w:val="FontStyle207"/>
          <w:rFonts w:ascii="Times New Roman" w:hAnsi="Times New Roman" w:cs="Times New Roman"/>
          <w:sz w:val="24"/>
          <w:szCs w:val="24"/>
        </w:rPr>
        <w:t>инструмент, на котором оно исполняется.</w:t>
      </w:r>
    </w:p>
    <w:p w:rsidR="00383FE4" w:rsidRPr="001765A1" w:rsidRDefault="00383FE4" w:rsidP="00140D08">
      <w:pPr>
        <w:pStyle w:val="Style11"/>
        <w:widowControl/>
        <w:numPr>
          <w:ilvl w:val="0"/>
          <w:numId w:val="74"/>
        </w:numPr>
        <w:tabs>
          <w:tab w:val="left" w:pos="709"/>
        </w:tabs>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Определяет общее настроение, характер музыкального произведения.</w:t>
      </w:r>
    </w:p>
    <w:p w:rsidR="00383FE4" w:rsidRPr="001765A1" w:rsidRDefault="00383FE4" w:rsidP="00140D08">
      <w:pPr>
        <w:pStyle w:val="Style11"/>
        <w:widowControl/>
        <w:numPr>
          <w:ilvl w:val="0"/>
          <w:numId w:val="74"/>
        </w:numPr>
        <w:tabs>
          <w:tab w:val="left" w:pos="709"/>
          <w:tab w:val="left" w:pos="7613"/>
        </w:tabs>
        <w:spacing w:line="240" w:lineRule="auto"/>
        <w:ind w:left="709"/>
        <w:rPr>
          <w:rStyle w:val="FontStyle301"/>
          <w:rFonts w:ascii="Times New Roman" w:hAnsi="Times New Roman" w:cs="Times New Roman"/>
          <w:sz w:val="24"/>
          <w:szCs w:val="24"/>
        </w:rPr>
      </w:pPr>
      <w:r w:rsidRPr="001765A1">
        <w:rPr>
          <w:rStyle w:val="FontStyle207"/>
          <w:rFonts w:ascii="Times New Roman" w:hAnsi="Times New Roman" w:cs="Times New Roman"/>
          <w:sz w:val="24"/>
          <w:szCs w:val="24"/>
        </w:rPr>
        <w:t>Различает части музыкального произведения (вступление, заключение, запев, припев).</w:t>
      </w:r>
    </w:p>
    <w:p w:rsidR="00383FE4" w:rsidRPr="001765A1" w:rsidRDefault="00383FE4" w:rsidP="00140D08">
      <w:pPr>
        <w:pStyle w:val="Style11"/>
        <w:widowControl/>
        <w:numPr>
          <w:ilvl w:val="0"/>
          <w:numId w:val="74"/>
        </w:numPr>
        <w:tabs>
          <w:tab w:val="left" w:pos="709"/>
          <w:tab w:val="left" w:pos="7210"/>
        </w:tabs>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Может петь песни в удобном диапазоне, исполняя их выразительно, правильно передавая мелодию (ускоряя, замедляя, усиливая </w:t>
      </w:r>
      <w:r w:rsidRPr="001765A1">
        <w:rPr>
          <w:rStyle w:val="FontStyle247"/>
          <w:rFonts w:ascii="Times New Roman" w:hAnsi="Times New Roman" w:cs="Times New Roman"/>
          <w:sz w:val="24"/>
          <w:szCs w:val="24"/>
        </w:rPr>
        <w:t xml:space="preserve">и </w:t>
      </w:r>
      <w:r w:rsidRPr="001765A1">
        <w:rPr>
          <w:rStyle w:val="FontStyle207"/>
          <w:rFonts w:ascii="Times New Roman" w:hAnsi="Times New Roman" w:cs="Times New Roman"/>
          <w:sz w:val="24"/>
          <w:szCs w:val="24"/>
        </w:rPr>
        <w:t>ослабляя звучание).</w:t>
      </w:r>
    </w:p>
    <w:p w:rsidR="00383FE4" w:rsidRPr="001765A1" w:rsidRDefault="00383FE4" w:rsidP="00140D08">
      <w:pPr>
        <w:pStyle w:val="Style11"/>
        <w:widowControl/>
        <w:numPr>
          <w:ilvl w:val="0"/>
          <w:numId w:val="7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Может петь индивидуально и коллективно, с сопровождением и без него.</w:t>
      </w:r>
    </w:p>
    <w:p w:rsidR="00383FE4" w:rsidRPr="001765A1" w:rsidRDefault="00383FE4" w:rsidP="00140D08">
      <w:pPr>
        <w:pStyle w:val="Style11"/>
        <w:widowControl/>
        <w:numPr>
          <w:ilvl w:val="0"/>
          <w:numId w:val="74"/>
        </w:numPr>
        <w:spacing w:line="240" w:lineRule="auto"/>
        <w:ind w:left="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 xml:space="preserve">Умеет выразительно </w:t>
      </w:r>
      <w:r w:rsidRPr="001765A1">
        <w:rPr>
          <w:rStyle w:val="FontStyle247"/>
          <w:rFonts w:ascii="Times New Roman" w:hAnsi="Times New Roman" w:cs="Times New Roman"/>
          <w:sz w:val="24"/>
          <w:szCs w:val="24"/>
        </w:rPr>
        <w:t xml:space="preserve">и </w:t>
      </w:r>
      <w:r w:rsidRPr="001765A1">
        <w:rPr>
          <w:rStyle w:val="FontStyle207"/>
          <w:rFonts w:ascii="Times New Roman" w:hAnsi="Times New Roman" w:cs="Times New Roman"/>
          <w:sz w:val="24"/>
          <w:szCs w:val="24"/>
        </w:rPr>
        <w:t>ритмично двигаться в соответствии с разнообраз</w:t>
      </w:r>
      <w:r w:rsidRPr="001765A1">
        <w:rPr>
          <w:rStyle w:val="FontStyle207"/>
          <w:rFonts w:ascii="Times New Roman" w:hAnsi="Times New Roman" w:cs="Times New Roman"/>
          <w:sz w:val="24"/>
          <w:szCs w:val="24"/>
        </w:rPr>
        <w:softHyphen/>
        <w:t>ным характером музыки, музыкальными образами; передавать несложный музыкальный ритмический рисунок.</w:t>
      </w:r>
    </w:p>
    <w:p w:rsidR="00F05B03" w:rsidRPr="00AC3007" w:rsidRDefault="00F05B03" w:rsidP="001765A1">
      <w:pPr>
        <w:tabs>
          <w:tab w:val="left" w:pos="3546"/>
        </w:tabs>
        <w:rPr>
          <w:rFonts w:ascii="Times New Roman" w:hAnsi="Times New Roman" w:cs="Times New Roman"/>
          <w:b/>
          <w:sz w:val="24"/>
          <w:szCs w:val="24"/>
        </w:rPr>
      </w:pPr>
    </w:p>
    <w:p w:rsidR="00F05B03" w:rsidRPr="002A014C" w:rsidRDefault="002A014C" w:rsidP="002A014C">
      <w:pPr>
        <w:tabs>
          <w:tab w:val="left" w:pos="2040"/>
        </w:tabs>
        <w:ind w:left="360"/>
        <w:jc w:val="center"/>
        <w:rPr>
          <w:rFonts w:ascii="Times New Roman" w:hAnsi="Times New Roman" w:cs="Times New Roman"/>
          <w:b/>
          <w:sz w:val="28"/>
          <w:szCs w:val="24"/>
        </w:rPr>
      </w:pPr>
      <w:r w:rsidRPr="002A014C">
        <w:rPr>
          <w:rFonts w:ascii="Times New Roman" w:hAnsi="Times New Roman" w:cs="Times New Roman"/>
          <w:b/>
          <w:sz w:val="28"/>
          <w:szCs w:val="24"/>
          <w:lang w:val="en-US"/>
        </w:rPr>
        <w:t>II</w:t>
      </w:r>
      <w:r w:rsidR="00F803CD">
        <w:rPr>
          <w:rFonts w:ascii="Times New Roman" w:hAnsi="Times New Roman" w:cs="Times New Roman"/>
          <w:b/>
          <w:sz w:val="28"/>
          <w:szCs w:val="24"/>
        </w:rPr>
        <w:t>.</w:t>
      </w:r>
      <w:r w:rsidR="00EE12C9" w:rsidRPr="002A014C">
        <w:rPr>
          <w:rFonts w:ascii="Times New Roman" w:hAnsi="Times New Roman" w:cs="Times New Roman"/>
          <w:b/>
          <w:sz w:val="28"/>
          <w:szCs w:val="24"/>
        </w:rPr>
        <w:t>Содержательный</w:t>
      </w:r>
      <w:r w:rsidR="00F05B03" w:rsidRPr="002A014C">
        <w:rPr>
          <w:rFonts w:ascii="Times New Roman" w:hAnsi="Times New Roman" w:cs="Times New Roman"/>
          <w:b/>
          <w:sz w:val="28"/>
          <w:szCs w:val="24"/>
        </w:rPr>
        <w:t xml:space="preserve"> раздел.</w:t>
      </w:r>
    </w:p>
    <w:p w:rsidR="00134C80" w:rsidRPr="007C78A0" w:rsidRDefault="00134C80" w:rsidP="00134C80">
      <w:pPr>
        <w:tabs>
          <w:tab w:val="left" w:pos="2040"/>
        </w:tabs>
        <w:rPr>
          <w:rFonts w:ascii="Times New Roman" w:hAnsi="Times New Roman" w:cs="Times New Roman"/>
          <w:b/>
          <w:sz w:val="24"/>
          <w:szCs w:val="24"/>
        </w:rPr>
      </w:pPr>
      <w:r w:rsidRPr="007C78A0">
        <w:rPr>
          <w:rFonts w:ascii="Times New Roman" w:hAnsi="Times New Roman" w:cs="Times New Roman"/>
          <w:b/>
          <w:sz w:val="24"/>
          <w:szCs w:val="24"/>
        </w:rPr>
        <w:t>1.Описание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bl>
      <w:tblPr>
        <w:tblStyle w:val="a8"/>
        <w:tblW w:w="0" w:type="auto"/>
        <w:tblLayout w:type="fixed"/>
        <w:tblLook w:val="04A0" w:firstRow="1" w:lastRow="0" w:firstColumn="1" w:lastColumn="0" w:noHBand="0" w:noVBand="1"/>
      </w:tblPr>
      <w:tblGrid>
        <w:gridCol w:w="2235"/>
        <w:gridCol w:w="2693"/>
        <w:gridCol w:w="3260"/>
        <w:gridCol w:w="2234"/>
      </w:tblGrid>
      <w:tr w:rsidR="00134C80" w:rsidTr="00134C80">
        <w:trPr>
          <w:trHeight w:val="387"/>
        </w:trPr>
        <w:tc>
          <w:tcPr>
            <w:tcW w:w="2235" w:type="dxa"/>
            <w:vMerge w:val="restart"/>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Направления развития (образовательные области)</w:t>
            </w:r>
          </w:p>
        </w:tc>
        <w:tc>
          <w:tcPr>
            <w:tcW w:w="5953" w:type="dxa"/>
            <w:gridSpan w:val="2"/>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Формы образовательной работы</w:t>
            </w:r>
          </w:p>
        </w:tc>
        <w:tc>
          <w:tcPr>
            <w:tcW w:w="2234" w:type="dxa"/>
            <w:vMerge w:val="restart"/>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Средства, методы, приемы</w:t>
            </w:r>
          </w:p>
        </w:tc>
      </w:tr>
      <w:tr w:rsidR="00134C80" w:rsidTr="00134C80">
        <w:trPr>
          <w:trHeight w:val="430"/>
        </w:trPr>
        <w:tc>
          <w:tcPr>
            <w:tcW w:w="2235" w:type="dxa"/>
            <w:vMerge/>
          </w:tcPr>
          <w:p w:rsidR="00134C80" w:rsidRDefault="00134C80" w:rsidP="00134C80">
            <w:pPr>
              <w:tabs>
                <w:tab w:val="left" w:pos="2040"/>
              </w:tabs>
              <w:rPr>
                <w:rFonts w:ascii="Times New Roman" w:hAnsi="Times New Roman" w:cs="Times New Roman"/>
                <w:sz w:val="24"/>
                <w:szCs w:val="24"/>
              </w:rPr>
            </w:pPr>
          </w:p>
        </w:tc>
        <w:tc>
          <w:tcPr>
            <w:tcW w:w="2693"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НОД</w:t>
            </w:r>
          </w:p>
        </w:tc>
        <w:tc>
          <w:tcPr>
            <w:tcW w:w="3260"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В режимных моментах</w:t>
            </w:r>
          </w:p>
        </w:tc>
        <w:tc>
          <w:tcPr>
            <w:tcW w:w="2234" w:type="dxa"/>
            <w:vMerge/>
          </w:tcPr>
          <w:p w:rsidR="00134C80" w:rsidRDefault="00134C80" w:rsidP="00134C80">
            <w:pPr>
              <w:tabs>
                <w:tab w:val="left" w:pos="2040"/>
              </w:tabs>
              <w:rPr>
                <w:rFonts w:ascii="Times New Roman" w:hAnsi="Times New Roman" w:cs="Times New Roman"/>
                <w:sz w:val="24"/>
                <w:szCs w:val="24"/>
              </w:rPr>
            </w:pPr>
          </w:p>
        </w:tc>
      </w:tr>
      <w:tr w:rsidR="00134C80" w:rsidTr="00134C80">
        <w:tc>
          <w:tcPr>
            <w:tcW w:w="2235"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2693"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-НОД по физическому воспитанию/традиционные, сюжетно-игровые, тематические, классические, тренирующие/</w:t>
            </w:r>
          </w:p>
        </w:tc>
        <w:tc>
          <w:tcPr>
            <w:tcW w:w="3260"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Режимные моменты:/Утренний отрезок времени, прогулка, вечерний отрезок времени, включая прогулку/</w:t>
            </w:r>
          </w:p>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Совместная деятельность с педагогом:-Подвижная игра большой и малой подвижности</w:t>
            </w:r>
          </w:p>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детей:/игра, игровое упражнение, подражательные движения/</w:t>
            </w:r>
          </w:p>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Совместная деятельность с семьёй/беседа, консультации, встреча по заявкам, совместные занятия, физкультурные праздники</w:t>
            </w:r>
          </w:p>
        </w:tc>
        <w:tc>
          <w:tcPr>
            <w:tcW w:w="2234"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Методы: наглядные, словесные, практические</w:t>
            </w:r>
          </w:p>
        </w:tc>
      </w:tr>
      <w:tr w:rsidR="00134C80" w:rsidTr="00134C80">
        <w:tc>
          <w:tcPr>
            <w:tcW w:w="2235"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693"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НОД Конструирование РЭМП Окружающий мир</w:t>
            </w:r>
          </w:p>
        </w:tc>
        <w:tc>
          <w:tcPr>
            <w:tcW w:w="3260" w:type="dxa"/>
          </w:tcPr>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 xml:space="preserve">Режимные моменты:/Объяснение, показ, беседы дидактические игры, чтение художественных произведений личный </w:t>
            </w:r>
            <w:r>
              <w:rPr>
                <w:rFonts w:ascii="Times New Roman" w:hAnsi="Times New Roman" w:cs="Times New Roman"/>
                <w:sz w:val="24"/>
                <w:szCs w:val="24"/>
              </w:rPr>
              <w:lastRenderedPageBreak/>
              <w:t>пример, развлечения, настольно-театрализованные игры/</w:t>
            </w:r>
          </w:p>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Совместная деятельность с педагогом:/ Наблюдение, беседа, познавательная игротека, проблемно-поисковые ситуации, кроссворды, пиктограммы, ребусы, конструирование, совместное изготовление поделок, создание коллекций, экологические акции/</w:t>
            </w:r>
          </w:p>
          <w:p w:rsidR="00134C80" w:rsidRDefault="00134C80" w:rsidP="00134C80">
            <w:pPr>
              <w:tabs>
                <w:tab w:val="left" w:pos="2040"/>
              </w:tabs>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 Игры, сюжетные и дидактические игры, интегрированная детская деятельность, моделирование, исследовательская деятельность</w:t>
            </w:r>
            <w:r w:rsidR="00A47845">
              <w:rPr>
                <w:rFonts w:ascii="Times New Roman" w:hAnsi="Times New Roman" w:cs="Times New Roman"/>
                <w:sz w:val="24"/>
                <w:szCs w:val="24"/>
              </w:rPr>
              <w:t>, настольные игры, изобразительная деятельность, конструирование, наблюдение</w:t>
            </w:r>
          </w:p>
          <w:p w:rsidR="00A47845" w:rsidRDefault="00A47845" w:rsidP="00134C80">
            <w:pPr>
              <w:tabs>
                <w:tab w:val="left" w:pos="2040"/>
              </w:tabs>
              <w:rPr>
                <w:rFonts w:ascii="Times New Roman" w:hAnsi="Times New Roman" w:cs="Times New Roman"/>
                <w:sz w:val="24"/>
                <w:szCs w:val="24"/>
              </w:rPr>
            </w:pPr>
            <w:r>
              <w:rPr>
                <w:rFonts w:ascii="Times New Roman" w:hAnsi="Times New Roman" w:cs="Times New Roman"/>
                <w:sz w:val="24"/>
                <w:szCs w:val="24"/>
              </w:rPr>
              <w:t>Совместная деятельность с семьёй: выставки наблюдения досуги (праздники, развлечения, беседа, чтение. Альбомы, консультативные встречи, семинары, семинары-практикумы, прогулки, презентации, коллекционирование, домашнее экспериментирование</w:t>
            </w:r>
          </w:p>
        </w:tc>
        <w:tc>
          <w:tcPr>
            <w:tcW w:w="2234" w:type="dxa"/>
          </w:tcPr>
          <w:p w:rsidR="00134C80" w:rsidRDefault="00A47845" w:rsidP="00134C80">
            <w:pPr>
              <w:tabs>
                <w:tab w:val="left" w:pos="2040"/>
              </w:tabs>
              <w:rPr>
                <w:rFonts w:ascii="Times New Roman" w:hAnsi="Times New Roman" w:cs="Times New Roman"/>
                <w:sz w:val="24"/>
                <w:szCs w:val="24"/>
              </w:rPr>
            </w:pPr>
            <w:r>
              <w:rPr>
                <w:rFonts w:ascii="Times New Roman" w:hAnsi="Times New Roman" w:cs="Times New Roman"/>
                <w:sz w:val="24"/>
                <w:szCs w:val="24"/>
              </w:rPr>
              <w:lastRenderedPageBreak/>
              <w:t>Методы: наглядные, словесные, практические</w:t>
            </w:r>
          </w:p>
        </w:tc>
      </w:tr>
      <w:tr w:rsidR="00134C80" w:rsidTr="007C78A0">
        <w:trPr>
          <w:trHeight w:val="1633"/>
        </w:trPr>
        <w:tc>
          <w:tcPr>
            <w:tcW w:w="2235" w:type="dxa"/>
          </w:tcPr>
          <w:p w:rsidR="00134C80" w:rsidRDefault="00A47845" w:rsidP="00134C80">
            <w:pPr>
              <w:tabs>
                <w:tab w:val="left" w:pos="2040"/>
              </w:tabs>
              <w:rPr>
                <w:rFonts w:ascii="Times New Roman" w:hAnsi="Times New Roman" w:cs="Times New Roman"/>
                <w:sz w:val="24"/>
                <w:szCs w:val="24"/>
              </w:rPr>
            </w:pPr>
            <w:r>
              <w:rPr>
                <w:rFonts w:ascii="Times New Roman" w:hAnsi="Times New Roman" w:cs="Times New Roman"/>
                <w:sz w:val="24"/>
                <w:szCs w:val="24"/>
              </w:rPr>
              <w:lastRenderedPageBreak/>
              <w:t>Социально-коммуникативное развитие</w:t>
            </w:r>
          </w:p>
        </w:tc>
        <w:tc>
          <w:tcPr>
            <w:tcW w:w="2693" w:type="dxa"/>
          </w:tcPr>
          <w:p w:rsidR="00134C80" w:rsidRDefault="00134C80" w:rsidP="00134C80">
            <w:pPr>
              <w:tabs>
                <w:tab w:val="left" w:pos="2040"/>
              </w:tabs>
              <w:rPr>
                <w:rFonts w:ascii="Times New Roman" w:hAnsi="Times New Roman" w:cs="Times New Roman"/>
                <w:sz w:val="24"/>
                <w:szCs w:val="24"/>
              </w:rPr>
            </w:pPr>
          </w:p>
        </w:tc>
        <w:tc>
          <w:tcPr>
            <w:tcW w:w="3260" w:type="dxa"/>
          </w:tcPr>
          <w:p w:rsidR="00134C80" w:rsidRDefault="00A47845" w:rsidP="00134C80">
            <w:pPr>
              <w:tabs>
                <w:tab w:val="left" w:pos="2040"/>
              </w:tabs>
              <w:rPr>
                <w:rFonts w:ascii="Times New Roman" w:hAnsi="Times New Roman" w:cs="Times New Roman"/>
                <w:sz w:val="24"/>
                <w:szCs w:val="24"/>
              </w:rPr>
            </w:pPr>
            <w:r>
              <w:rPr>
                <w:rFonts w:ascii="Times New Roman" w:hAnsi="Times New Roman" w:cs="Times New Roman"/>
                <w:sz w:val="24"/>
                <w:szCs w:val="24"/>
              </w:rPr>
              <w:t>Формы</w:t>
            </w:r>
          </w:p>
          <w:p w:rsidR="007C78A0" w:rsidRDefault="00A47845" w:rsidP="007C78A0">
            <w:pPr>
              <w:tabs>
                <w:tab w:val="left" w:pos="2040"/>
              </w:tabs>
              <w:rPr>
                <w:rFonts w:ascii="Times New Roman" w:hAnsi="Times New Roman" w:cs="Times New Roman"/>
                <w:sz w:val="24"/>
                <w:szCs w:val="24"/>
              </w:rPr>
            </w:pPr>
            <w:r>
              <w:rPr>
                <w:rFonts w:ascii="Times New Roman" w:hAnsi="Times New Roman" w:cs="Times New Roman"/>
                <w:sz w:val="24"/>
                <w:szCs w:val="24"/>
              </w:rPr>
              <w:t>Режимные моменты:/Утренний отрезок времени, прогулка, вечерний отрезок времени, включая прогулку/</w:t>
            </w:r>
            <w:r w:rsidR="007C78A0">
              <w:rPr>
                <w:rFonts w:ascii="Times New Roman" w:hAnsi="Times New Roman" w:cs="Times New Roman"/>
                <w:sz w:val="24"/>
                <w:szCs w:val="24"/>
              </w:rPr>
              <w:t xml:space="preserve"> Совместная деятельность с педагогом:</w:t>
            </w:r>
          </w:p>
          <w:p w:rsidR="007C78A0" w:rsidRDefault="007C78A0" w:rsidP="007C78A0">
            <w:pPr>
              <w:tabs>
                <w:tab w:val="left" w:pos="2040"/>
              </w:tabs>
              <w:rPr>
                <w:rFonts w:ascii="Times New Roman" w:hAnsi="Times New Roman" w:cs="Times New Roman"/>
                <w:sz w:val="24"/>
                <w:szCs w:val="24"/>
              </w:rPr>
            </w:pPr>
            <w:r>
              <w:rPr>
                <w:rFonts w:ascii="Times New Roman" w:hAnsi="Times New Roman" w:cs="Times New Roman"/>
                <w:sz w:val="24"/>
                <w:szCs w:val="24"/>
              </w:rPr>
              <w:t>-поручения, игра</w:t>
            </w:r>
          </w:p>
          <w:p w:rsidR="007C78A0" w:rsidRDefault="007C78A0" w:rsidP="007C78A0">
            <w:pPr>
              <w:tabs>
                <w:tab w:val="left" w:pos="2040"/>
              </w:tabs>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w:t>
            </w:r>
            <w:proofErr w:type="spellStart"/>
            <w:r>
              <w:rPr>
                <w:rFonts w:ascii="Times New Roman" w:hAnsi="Times New Roman" w:cs="Times New Roman"/>
                <w:sz w:val="24"/>
                <w:szCs w:val="24"/>
              </w:rPr>
              <w:t>дете</w:t>
            </w:r>
            <w:proofErr w:type="spellEnd"/>
            <w:r>
              <w:rPr>
                <w:rFonts w:ascii="Times New Roman" w:hAnsi="Times New Roman" w:cs="Times New Roman"/>
                <w:sz w:val="24"/>
                <w:szCs w:val="24"/>
              </w:rPr>
              <w:t>:/игра, игровое упражнение, подражательные движения/</w:t>
            </w:r>
          </w:p>
          <w:p w:rsidR="007C78A0" w:rsidRDefault="007C78A0" w:rsidP="007C78A0">
            <w:pPr>
              <w:tabs>
                <w:tab w:val="left" w:pos="2040"/>
              </w:tabs>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с </w:t>
            </w:r>
            <w:r>
              <w:rPr>
                <w:rFonts w:ascii="Times New Roman" w:hAnsi="Times New Roman" w:cs="Times New Roman"/>
                <w:sz w:val="24"/>
                <w:szCs w:val="24"/>
              </w:rPr>
              <w:lastRenderedPageBreak/>
              <w:t>семьёй</w:t>
            </w:r>
          </w:p>
          <w:p w:rsidR="007C78A0" w:rsidRDefault="007C78A0" w:rsidP="007C78A0">
            <w:pPr>
              <w:tabs>
                <w:tab w:val="left" w:pos="2040"/>
              </w:tabs>
              <w:rPr>
                <w:rFonts w:ascii="Times New Roman" w:hAnsi="Times New Roman" w:cs="Times New Roman"/>
                <w:sz w:val="24"/>
                <w:szCs w:val="24"/>
              </w:rPr>
            </w:pPr>
            <w:r>
              <w:rPr>
                <w:rFonts w:ascii="Times New Roman" w:hAnsi="Times New Roman" w:cs="Times New Roman"/>
                <w:sz w:val="24"/>
                <w:szCs w:val="24"/>
              </w:rPr>
              <w:t>/Беседа, консультации, встречи по заявкам, совместные занятия, физкультурные праздники.</w:t>
            </w:r>
          </w:p>
          <w:p w:rsidR="007C78A0" w:rsidRDefault="007C78A0" w:rsidP="00A47845">
            <w:pPr>
              <w:tabs>
                <w:tab w:val="left" w:pos="2040"/>
              </w:tabs>
              <w:rPr>
                <w:rFonts w:ascii="Times New Roman" w:hAnsi="Times New Roman" w:cs="Times New Roman"/>
                <w:sz w:val="24"/>
                <w:szCs w:val="24"/>
              </w:rPr>
            </w:pPr>
          </w:p>
        </w:tc>
        <w:tc>
          <w:tcPr>
            <w:tcW w:w="2234" w:type="dxa"/>
          </w:tcPr>
          <w:p w:rsidR="00134C80" w:rsidRDefault="00A47845" w:rsidP="00134C80">
            <w:pPr>
              <w:tabs>
                <w:tab w:val="left" w:pos="2040"/>
              </w:tabs>
              <w:rPr>
                <w:rFonts w:ascii="Times New Roman" w:hAnsi="Times New Roman" w:cs="Times New Roman"/>
                <w:sz w:val="24"/>
                <w:szCs w:val="24"/>
              </w:rPr>
            </w:pPr>
            <w:r>
              <w:rPr>
                <w:rFonts w:ascii="Times New Roman" w:hAnsi="Times New Roman" w:cs="Times New Roman"/>
                <w:sz w:val="24"/>
                <w:szCs w:val="24"/>
              </w:rPr>
              <w:lastRenderedPageBreak/>
              <w:t>Методы: наглядные, словесные, практические</w:t>
            </w:r>
          </w:p>
        </w:tc>
      </w:tr>
      <w:tr w:rsidR="007C78A0" w:rsidTr="007C78A0">
        <w:trPr>
          <w:trHeight w:val="104"/>
        </w:trPr>
        <w:tc>
          <w:tcPr>
            <w:tcW w:w="2235" w:type="dxa"/>
          </w:tcPr>
          <w:p w:rsidR="007C78A0" w:rsidRDefault="007C78A0" w:rsidP="00134C80">
            <w:pPr>
              <w:tabs>
                <w:tab w:val="left" w:pos="2040"/>
              </w:tabs>
              <w:rPr>
                <w:rFonts w:ascii="Times New Roman" w:hAnsi="Times New Roman" w:cs="Times New Roman"/>
                <w:sz w:val="24"/>
                <w:szCs w:val="24"/>
              </w:rPr>
            </w:pPr>
            <w:r>
              <w:rPr>
                <w:rFonts w:ascii="Times New Roman" w:hAnsi="Times New Roman" w:cs="Times New Roman"/>
                <w:sz w:val="24"/>
                <w:szCs w:val="24"/>
              </w:rPr>
              <w:lastRenderedPageBreak/>
              <w:t>Речевое развитие</w:t>
            </w:r>
          </w:p>
        </w:tc>
        <w:tc>
          <w:tcPr>
            <w:tcW w:w="2693" w:type="dxa"/>
          </w:tcPr>
          <w:p w:rsidR="007C78A0" w:rsidRDefault="007C78A0" w:rsidP="00134C80">
            <w:pPr>
              <w:tabs>
                <w:tab w:val="left" w:pos="2040"/>
              </w:tabs>
              <w:rPr>
                <w:rFonts w:ascii="Times New Roman" w:hAnsi="Times New Roman" w:cs="Times New Roman"/>
                <w:sz w:val="24"/>
                <w:szCs w:val="24"/>
              </w:rPr>
            </w:pPr>
            <w:r>
              <w:rPr>
                <w:rFonts w:ascii="Times New Roman" w:hAnsi="Times New Roman" w:cs="Times New Roman"/>
                <w:sz w:val="24"/>
                <w:szCs w:val="24"/>
              </w:rPr>
              <w:t>НОД</w:t>
            </w:r>
          </w:p>
          <w:p w:rsidR="007C78A0" w:rsidRDefault="007C78A0" w:rsidP="00134C80">
            <w:pPr>
              <w:tabs>
                <w:tab w:val="left" w:pos="2040"/>
              </w:tabs>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7C78A0" w:rsidRDefault="007C78A0" w:rsidP="00134C80">
            <w:pPr>
              <w:tabs>
                <w:tab w:val="left" w:pos="2040"/>
              </w:tabs>
              <w:rPr>
                <w:rFonts w:ascii="Times New Roman" w:hAnsi="Times New Roman" w:cs="Times New Roman"/>
                <w:sz w:val="24"/>
                <w:szCs w:val="24"/>
              </w:rPr>
            </w:pPr>
            <w:r>
              <w:rPr>
                <w:rFonts w:ascii="Times New Roman" w:hAnsi="Times New Roman" w:cs="Times New Roman"/>
                <w:sz w:val="24"/>
                <w:szCs w:val="24"/>
              </w:rPr>
              <w:t>Развитие речи</w:t>
            </w:r>
          </w:p>
        </w:tc>
        <w:tc>
          <w:tcPr>
            <w:tcW w:w="3260" w:type="dxa"/>
          </w:tcPr>
          <w:p w:rsidR="007C78A0" w:rsidRDefault="007C78A0" w:rsidP="00A47845">
            <w:pPr>
              <w:tabs>
                <w:tab w:val="left" w:pos="2040"/>
              </w:tabs>
              <w:rPr>
                <w:rFonts w:ascii="Times New Roman" w:hAnsi="Times New Roman" w:cs="Times New Roman"/>
                <w:sz w:val="24"/>
                <w:szCs w:val="24"/>
              </w:rPr>
            </w:pPr>
            <w:r>
              <w:rPr>
                <w:rFonts w:ascii="Times New Roman" w:hAnsi="Times New Roman" w:cs="Times New Roman"/>
                <w:sz w:val="24"/>
                <w:szCs w:val="24"/>
              </w:rPr>
              <w:t xml:space="preserve">Режимные моменты: Объяснение, показ, беседы, сюжетно-ролевые игры, дидактические игры, чтение художественных произведений, поддержание социального контакта (фактическая беседа, </w:t>
            </w:r>
            <w:proofErr w:type="spellStart"/>
            <w:r>
              <w:rPr>
                <w:rFonts w:ascii="Times New Roman" w:hAnsi="Times New Roman" w:cs="Times New Roman"/>
                <w:sz w:val="24"/>
                <w:szCs w:val="24"/>
              </w:rPr>
              <w:t>эврестическая</w:t>
            </w:r>
            <w:proofErr w:type="spellEnd"/>
            <w:r>
              <w:rPr>
                <w:rFonts w:ascii="Times New Roman" w:hAnsi="Times New Roman" w:cs="Times New Roman"/>
                <w:sz w:val="24"/>
                <w:szCs w:val="24"/>
              </w:rPr>
              <w:t xml:space="preserve"> беседа). Образцы коммуникативных кодов взрослого, коммуникативные тренинги, тематические развлечения, гимнастики (</w:t>
            </w:r>
            <w:proofErr w:type="spellStart"/>
            <w:r>
              <w:rPr>
                <w:rFonts w:ascii="Times New Roman" w:hAnsi="Times New Roman" w:cs="Times New Roman"/>
                <w:sz w:val="24"/>
                <w:szCs w:val="24"/>
              </w:rPr>
              <w:t>психогимнастика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логоритмическая</w:t>
            </w:r>
            <w:proofErr w:type="spellEnd"/>
            <w:r>
              <w:rPr>
                <w:rFonts w:ascii="Times New Roman" w:hAnsi="Times New Roman" w:cs="Times New Roman"/>
                <w:sz w:val="24"/>
                <w:szCs w:val="24"/>
              </w:rPr>
              <w:t>).</w:t>
            </w:r>
          </w:p>
          <w:p w:rsidR="007C78A0" w:rsidRDefault="007C78A0" w:rsidP="00A47845">
            <w:pPr>
              <w:tabs>
                <w:tab w:val="left" w:pos="2040"/>
              </w:tabs>
              <w:rPr>
                <w:rFonts w:ascii="Times New Roman" w:hAnsi="Times New Roman" w:cs="Times New Roman"/>
                <w:sz w:val="24"/>
                <w:szCs w:val="24"/>
              </w:rPr>
            </w:pPr>
            <w:r>
              <w:rPr>
                <w:rFonts w:ascii="Times New Roman" w:hAnsi="Times New Roman" w:cs="Times New Roman"/>
                <w:sz w:val="24"/>
                <w:szCs w:val="24"/>
              </w:rPr>
              <w:t>Методы: Наглядные, словесные, практические</w:t>
            </w:r>
          </w:p>
          <w:p w:rsidR="007C78A0" w:rsidRDefault="007C78A0" w:rsidP="00A47845">
            <w:pPr>
              <w:tabs>
                <w:tab w:val="left" w:pos="2040"/>
              </w:tabs>
              <w:rPr>
                <w:rFonts w:ascii="Times New Roman" w:hAnsi="Times New Roman" w:cs="Times New Roman"/>
                <w:sz w:val="24"/>
                <w:szCs w:val="24"/>
              </w:rPr>
            </w:pPr>
            <w:r>
              <w:rPr>
                <w:rFonts w:ascii="Times New Roman" w:hAnsi="Times New Roman" w:cs="Times New Roman"/>
                <w:sz w:val="24"/>
                <w:szCs w:val="24"/>
              </w:rPr>
              <w:t>Совместная деятельность с педагогом:</w:t>
            </w:r>
          </w:p>
          <w:p w:rsidR="007C78A0" w:rsidRPr="007C78A0" w:rsidRDefault="007C78A0" w:rsidP="00A47845">
            <w:pPr>
              <w:tabs>
                <w:tab w:val="left" w:pos="2040"/>
              </w:tabs>
              <w:rPr>
                <w:rFonts w:ascii="Times New Roman" w:hAnsi="Times New Roman" w:cs="Times New Roman"/>
                <w:sz w:val="24"/>
              </w:rPr>
            </w:pPr>
            <w:proofErr w:type="spellStart"/>
            <w:r>
              <w:rPr>
                <w:rFonts w:ascii="Times New Roman" w:hAnsi="Times New Roman" w:cs="Times New Roman"/>
                <w:sz w:val="24"/>
                <w:szCs w:val="24"/>
              </w:rPr>
              <w:t>Имитативные</w:t>
            </w:r>
            <w:proofErr w:type="spellEnd"/>
            <w:r>
              <w:rPr>
                <w:rFonts w:ascii="Times New Roman" w:hAnsi="Times New Roman" w:cs="Times New Roman"/>
                <w:sz w:val="24"/>
                <w:szCs w:val="24"/>
              </w:rPr>
              <w:t xml:space="preserve"> упражнения, пластические этюды, сценарии </w:t>
            </w:r>
            <w:proofErr w:type="spellStart"/>
            <w:r>
              <w:rPr>
                <w:rFonts w:ascii="Times New Roman" w:hAnsi="Times New Roman" w:cs="Times New Roman"/>
                <w:sz w:val="24"/>
                <w:szCs w:val="24"/>
              </w:rPr>
              <w:t>активизирующего</w:t>
            </w:r>
            <w:r w:rsidRPr="007C78A0">
              <w:rPr>
                <w:rFonts w:ascii="Times New Roman" w:hAnsi="Times New Roman" w:cs="Times New Roman"/>
                <w:sz w:val="24"/>
              </w:rPr>
              <w:t>общения</w:t>
            </w:r>
            <w:proofErr w:type="spellEnd"/>
            <w:r w:rsidRPr="007C78A0">
              <w:rPr>
                <w:rFonts w:ascii="Times New Roman" w:hAnsi="Times New Roman" w:cs="Times New Roman"/>
                <w:sz w:val="24"/>
              </w:rPr>
              <w:t xml:space="preserve">, чтение, рассматривание иллюстраций(беседа.),ко </w:t>
            </w:r>
            <w:proofErr w:type="spellStart"/>
            <w:r w:rsidRPr="007C78A0">
              <w:rPr>
                <w:rFonts w:ascii="Times New Roman" w:hAnsi="Times New Roman" w:cs="Times New Roman"/>
                <w:sz w:val="24"/>
              </w:rPr>
              <w:t>ммуникативные</w:t>
            </w:r>
            <w:proofErr w:type="spellEnd"/>
            <w:r w:rsidRPr="007C78A0">
              <w:rPr>
                <w:rFonts w:ascii="Times New Roman" w:hAnsi="Times New Roman" w:cs="Times New Roman"/>
                <w:sz w:val="24"/>
              </w:rPr>
              <w:t xml:space="preserve"> тренинги, совместная продуктивная деятельность, работа в книжном уголке, проектная деятельность/ Самостоятельная деятельность детей: / Игры, сюжетные и дидактические игры, интегрированная детская деятельность, моделирование, исследовательская деятельность, настольные игры, изобразительная деятельность, конструирование, наблюдение/</w:t>
            </w:r>
          </w:p>
        </w:tc>
        <w:tc>
          <w:tcPr>
            <w:tcW w:w="2234" w:type="dxa"/>
          </w:tcPr>
          <w:p w:rsidR="007C78A0" w:rsidRDefault="007C78A0" w:rsidP="00134C80">
            <w:pPr>
              <w:tabs>
                <w:tab w:val="left" w:pos="2040"/>
              </w:tabs>
              <w:rPr>
                <w:rFonts w:ascii="Times New Roman" w:hAnsi="Times New Roman" w:cs="Times New Roman"/>
                <w:sz w:val="24"/>
                <w:szCs w:val="24"/>
              </w:rPr>
            </w:pPr>
          </w:p>
        </w:tc>
      </w:tr>
      <w:tr w:rsidR="007C78A0" w:rsidTr="00134C80">
        <w:trPr>
          <w:trHeight w:val="1984"/>
        </w:trPr>
        <w:tc>
          <w:tcPr>
            <w:tcW w:w="2235" w:type="dxa"/>
          </w:tcPr>
          <w:p w:rsidR="007C78A0" w:rsidRPr="007C78A0" w:rsidRDefault="007C78A0" w:rsidP="00134C80">
            <w:pPr>
              <w:tabs>
                <w:tab w:val="left" w:pos="2040"/>
              </w:tabs>
              <w:rPr>
                <w:rFonts w:ascii="Times New Roman" w:hAnsi="Times New Roman" w:cs="Times New Roman"/>
                <w:sz w:val="24"/>
                <w:szCs w:val="24"/>
              </w:rPr>
            </w:pPr>
            <w:r w:rsidRPr="007C78A0">
              <w:rPr>
                <w:rFonts w:ascii="Times New Roman" w:hAnsi="Times New Roman" w:cs="Times New Roman"/>
                <w:sz w:val="24"/>
              </w:rPr>
              <w:lastRenderedPageBreak/>
              <w:t>Художественно - эстетическое развитие</w:t>
            </w:r>
          </w:p>
        </w:tc>
        <w:tc>
          <w:tcPr>
            <w:tcW w:w="2693" w:type="dxa"/>
          </w:tcPr>
          <w:p w:rsidR="007C78A0" w:rsidRPr="007C78A0" w:rsidRDefault="007C78A0" w:rsidP="00134C80">
            <w:pPr>
              <w:tabs>
                <w:tab w:val="left" w:pos="2040"/>
              </w:tabs>
              <w:rPr>
                <w:rFonts w:ascii="Times New Roman" w:hAnsi="Times New Roman" w:cs="Times New Roman"/>
                <w:sz w:val="24"/>
                <w:szCs w:val="24"/>
              </w:rPr>
            </w:pPr>
          </w:p>
        </w:tc>
        <w:tc>
          <w:tcPr>
            <w:tcW w:w="3260" w:type="dxa"/>
          </w:tcPr>
          <w:p w:rsidR="007C78A0" w:rsidRPr="007C78A0" w:rsidRDefault="007C78A0" w:rsidP="00A47845">
            <w:pPr>
              <w:tabs>
                <w:tab w:val="left" w:pos="2040"/>
              </w:tabs>
              <w:rPr>
                <w:rFonts w:ascii="Times New Roman" w:hAnsi="Times New Roman" w:cs="Times New Roman"/>
                <w:sz w:val="24"/>
                <w:szCs w:val="24"/>
              </w:rPr>
            </w:pPr>
            <w:r w:rsidRPr="007C78A0">
              <w:rPr>
                <w:rFonts w:ascii="Times New Roman" w:hAnsi="Times New Roman" w:cs="Times New Roman"/>
                <w:sz w:val="24"/>
              </w:rPr>
              <w:t xml:space="preserve">Режимные моменты: /Объяснение, показ, дидактические игры, чтение художественных произведений, личный пример, развлечения, настольно - театрализованные игры/ Игровая музыкальная деятельность : игры с пением, ритмические игры, музыкально - дидактические, театральные музыкальные игры. Совместная деятельность с педагогом : /игровая музыкальная деятельность, театрализованная деятельность, праздники и развлечения, индивидуальные занятия/ Самостоятельная деятельность детей: /игры сюжетно - </w:t>
            </w:r>
            <w:proofErr w:type="spellStart"/>
            <w:r w:rsidRPr="007C78A0">
              <w:rPr>
                <w:rFonts w:ascii="Times New Roman" w:hAnsi="Times New Roman" w:cs="Times New Roman"/>
                <w:sz w:val="24"/>
              </w:rPr>
              <w:t>отобразительные</w:t>
            </w:r>
            <w:proofErr w:type="spellEnd"/>
            <w:r w:rsidRPr="007C78A0">
              <w:rPr>
                <w:rFonts w:ascii="Times New Roman" w:hAnsi="Times New Roman" w:cs="Times New Roman"/>
                <w:sz w:val="24"/>
              </w:rPr>
              <w:t>, продуктивная деятельность, настольно -печатные игры, продуктивная деятельность, самообслуживание// Совместная деятельность с семьёй: /Беседа, консультации, встречи по заявкам, совместные занятия, физкультурные праздники, досуги, интернет общение , личный пример, ситуативное обучение , чтение объяснение, напоминание, запреты, похвала, упражнения, рассматривание иллюстраций, творческие задания/</w:t>
            </w:r>
          </w:p>
        </w:tc>
        <w:tc>
          <w:tcPr>
            <w:tcW w:w="2234" w:type="dxa"/>
          </w:tcPr>
          <w:p w:rsidR="007C78A0" w:rsidRPr="007C78A0" w:rsidRDefault="007C78A0" w:rsidP="00134C80">
            <w:pPr>
              <w:tabs>
                <w:tab w:val="left" w:pos="2040"/>
              </w:tabs>
              <w:rPr>
                <w:rFonts w:ascii="Times New Roman" w:hAnsi="Times New Roman" w:cs="Times New Roman"/>
                <w:sz w:val="24"/>
                <w:szCs w:val="24"/>
              </w:rPr>
            </w:pPr>
            <w:r w:rsidRPr="007C78A0">
              <w:rPr>
                <w:rFonts w:ascii="Times New Roman" w:hAnsi="Times New Roman" w:cs="Times New Roman"/>
                <w:sz w:val="24"/>
              </w:rPr>
              <w:t>Наглядные, словесные, практические</w:t>
            </w:r>
          </w:p>
        </w:tc>
      </w:tr>
    </w:tbl>
    <w:p w:rsidR="00134C80" w:rsidRPr="00134C80" w:rsidRDefault="00134C80" w:rsidP="00134C80">
      <w:pPr>
        <w:tabs>
          <w:tab w:val="left" w:pos="2040"/>
        </w:tabs>
        <w:rPr>
          <w:rFonts w:ascii="Times New Roman" w:hAnsi="Times New Roman" w:cs="Times New Roman"/>
          <w:sz w:val="24"/>
          <w:szCs w:val="24"/>
        </w:rPr>
      </w:pPr>
    </w:p>
    <w:p w:rsidR="00B60652" w:rsidRPr="002A014C" w:rsidRDefault="00B20DDD" w:rsidP="002A014C">
      <w:pPr>
        <w:rPr>
          <w:rFonts w:ascii="Times New Roman" w:hAnsi="Times New Roman" w:cs="Times New Roman"/>
          <w:b/>
          <w:sz w:val="24"/>
          <w:szCs w:val="24"/>
        </w:rPr>
      </w:pPr>
      <w:r w:rsidRPr="002A014C">
        <w:rPr>
          <w:rFonts w:ascii="Times New Roman" w:hAnsi="Times New Roman" w:cs="Times New Roman"/>
          <w:b/>
          <w:sz w:val="24"/>
          <w:szCs w:val="24"/>
        </w:rPr>
        <w:t>2</w:t>
      </w:r>
      <w:r w:rsidR="00F05B03" w:rsidRPr="002A014C">
        <w:rPr>
          <w:rFonts w:ascii="Times New Roman" w:hAnsi="Times New Roman" w:cs="Times New Roman"/>
          <w:b/>
          <w:sz w:val="24"/>
          <w:szCs w:val="24"/>
        </w:rPr>
        <w:t>. Описание образовательной деятельности в соответствии с направлениями развития ребенка, представленные в 5</w:t>
      </w:r>
      <w:r w:rsidR="00B259E2" w:rsidRPr="002A014C">
        <w:rPr>
          <w:rFonts w:ascii="Times New Roman" w:hAnsi="Times New Roman" w:cs="Times New Roman"/>
          <w:b/>
          <w:sz w:val="24"/>
          <w:szCs w:val="24"/>
        </w:rPr>
        <w:t xml:space="preserve"> образовательных областях.</w:t>
      </w:r>
    </w:p>
    <w:p w:rsidR="00B60652" w:rsidRPr="001765A1" w:rsidRDefault="00B20DDD" w:rsidP="009601BD">
      <w:pPr>
        <w:rPr>
          <w:rFonts w:ascii="Times New Roman" w:hAnsi="Times New Roman" w:cs="Times New Roman"/>
          <w:i/>
          <w:sz w:val="24"/>
          <w:szCs w:val="24"/>
          <w:u w:val="single"/>
        </w:rPr>
      </w:pPr>
      <w:r>
        <w:rPr>
          <w:rFonts w:ascii="Times New Roman" w:hAnsi="Times New Roman" w:cs="Times New Roman"/>
          <w:i/>
          <w:sz w:val="24"/>
          <w:szCs w:val="24"/>
          <w:u w:val="single"/>
        </w:rPr>
        <w:t>2</w:t>
      </w:r>
      <w:r w:rsidR="00402FEA" w:rsidRPr="001765A1">
        <w:rPr>
          <w:rFonts w:ascii="Times New Roman" w:hAnsi="Times New Roman" w:cs="Times New Roman"/>
          <w:i/>
          <w:sz w:val="24"/>
          <w:szCs w:val="24"/>
          <w:u w:val="single"/>
        </w:rPr>
        <w:t>.1.</w:t>
      </w:r>
      <w:r w:rsidR="00B60652" w:rsidRPr="001765A1">
        <w:rPr>
          <w:rFonts w:ascii="Times New Roman" w:hAnsi="Times New Roman" w:cs="Times New Roman"/>
          <w:i/>
          <w:sz w:val="24"/>
          <w:szCs w:val="24"/>
          <w:u w:val="single"/>
        </w:rPr>
        <w:t xml:space="preserve">Образовательная </w:t>
      </w:r>
      <w:proofErr w:type="spellStart"/>
      <w:r w:rsidR="00B60652" w:rsidRPr="001765A1">
        <w:rPr>
          <w:rFonts w:ascii="Times New Roman" w:hAnsi="Times New Roman" w:cs="Times New Roman"/>
          <w:i/>
          <w:sz w:val="24"/>
          <w:szCs w:val="24"/>
          <w:u w:val="single"/>
        </w:rPr>
        <w:t>область«Познавательное</w:t>
      </w:r>
      <w:proofErr w:type="spellEnd"/>
      <w:r w:rsidR="00B60652" w:rsidRPr="001765A1">
        <w:rPr>
          <w:rFonts w:ascii="Times New Roman" w:hAnsi="Times New Roman" w:cs="Times New Roman"/>
          <w:i/>
          <w:sz w:val="24"/>
          <w:szCs w:val="24"/>
          <w:u w:val="single"/>
        </w:rPr>
        <w:t xml:space="preserve"> развитие»</w:t>
      </w:r>
      <w:r w:rsidR="00B259E2" w:rsidRPr="001765A1">
        <w:rPr>
          <w:rFonts w:ascii="Times New Roman" w:hAnsi="Times New Roman" w:cs="Times New Roman"/>
          <w:i/>
          <w:sz w:val="24"/>
          <w:szCs w:val="24"/>
          <w:u w:val="single"/>
        </w:rPr>
        <w:t>.</w:t>
      </w:r>
    </w:p>
    <w:p w:rsidR="00D00BD9" w:rsidRPr="001765A1" w:rsidRDefault="00D00BD9" w:rsidP="009601BD">
      <w:pPr>
        <w:rPr>
          <w:rFonts w:ascii="Times New Roman" w:hAnsi="Times New Roman" w:cs="Times New Roman"/>
          <w:sz w:val="24"/>
          <w:szCs w:val="24"/>
        </w:rPr>
      </w:pPr>
      <w:r w:rsidRPr="001765A1">
        <w:rPr>
          <w:rFonts w:ascii="Times New Roman" w:hAnsi="Times New Roman" w:cs="Times New Roman"/>
          <w:sz w:val="24"/>
          <w:szCs w:val="24"/>
          <w:u w:val="single"/>
        </w:rPr>
        <w:t>Цель:</w:t>
      </w:r>
      <w:r w:rsidRPr="001765A1">
        <w:rPr>
          <w:rFonts w:ascii="Times New Roman" w:hAnsi="Times New Roman" w:cs="Times New Roman"/>
          <w:sz w:val="24"/>
          <w:szCs w:val="24"/>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6B4BE9" w:rsidRPr="001765A1" w:rsidRDefault="00B60652" w:rsidP="00D5249F">
      <w:pPr>
        <w:jc w:val="both"/>
        <w:rPr>
          <w:rFonts w:ascii="Times New Roman" w:hAnsi="Times New Roman" w:cs="Times New Roman"/>
          <w:sz w:val="24"/>
          <w:szCs w:val="24"/>
        </w:rPr>
      </w:pPr>
      <w:r w:rsidRPr="001765A1">
        <w:rPr>
          <w:rFonts w:ascii="Times New Roman" w:hAnsi="Times New Roman" w:cs="Times New Roman"/>
          <w:sz w:val="24"/>
          <w:szCs w:val="24"/>
        </w:rPr>
        <w:lastRenderedPageBreak/>
        <w:t>Познавательное развитие предполагает развитие интересов детей, любознательности и познавательной мотивации; формирование познавательных</w:t>
      </w:r>
      <w:r w:rsidR="00457213" w:rsidRPr="001765A1">
        <w:rPr>
          <w:rFonts w:ascii="Times New Roman" w:hAnsi="Times New Roman" w:cs="Times New Roman"/>
          <w:sz w:val="24"/>
          <w:szCs w:val="24"/>
        </w:rPr>
        <w:t xml:space="preserve"> действий, становление сознания; развитие воображения и творческой активности; </w:t>
      </w:r>
      <w:r w:rsidR="00D5249F" w:rsidRPr="001765A1">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259E2" w:rsidRPr="001765A1" w:rsidRDefault="00B259E2" w:rsidP="00B259E2">
      <w:pPr>
        <w:tabs>
          <w:tab w:val="left" w:pos="1710"/>
        </w:tabs>
        <w:rPr>
          <w:rFonts w:ascii="Times New Roman" w:hAnsi="Times New Roman" w:cs="Times New Roman"/>
          <w:i/>
          <w:sz w:val="24"/>
          <w:szCs w:val="24"/>
          <w:u w:val="single"/>
        </w:rPr>
      </w:pPr>
      <w:r w:rsidRPr="001765A1">
        <w:rPr>
          <w:rFonts w:ascii="Times New Roman" w:hAnsi="Times New Roman" w:cs="Times New Roman"/>
          <w:i/>
          <w:sz w:val="24"/>
          <w:szCs w:val="24"/>
          <w:u w:val="single"/>
        </w:rPr>
        <w:t>Основные направления:</w:t>
      </w:r>
    </w:p>
    <w:p w:rsidR="00B259E2" w:rsidRPr="001765A1" w:rsidRDefault="00B259E2" w:rsidP="00B259E2">
      <w:pPr>
        <w:pStyle w:val="a4"/>
        <w:numPr>
          <w:ilvl w:val="0"/>
          <w:numId w:val="2"/>
        </w:numPr>
        <w:rPr>
          <w:rFonts w:ascii="Times New Roman" w:hAnsi="Times New Roman" w:cs="Times New Roman"/>
          <w:sz w:val="24"/>
          <w:szCs w:val="24"/>
        </w:rPr>
      </w:pPr>
      <w:r w:rsidRPr="001765A1">
        <w:rPr>
          <w:rFonts w:ascii="Times New Roman" w:hAnsi="Times New Roman" w:cs="Times New Roman"/>
          <w:sz w:val="24"/>
          <w:szCs w:val="24"/>
        </w:rPr>
        <w:t xml:space="preserve"> Формирование элементарных математических представлений;</w:t>
      </w:r>
    </w:p>
    <w:p w:rsidR="00B259E2" w:rsidRPr="001765A1" w:rsidRDefault="00B259E2" w:rsidP="00B259E2">
      <w:pPr>
        <w:pStyle w:val="a4"/>
        <w:numPr>
          <w:ilvl w:val="0"/>
          <w:numId w:val="2"/>
        </w:numPr>
        <w:rPr>
          <w:rFonts w:ascii="Times New Roman" w:hAnsi="Times New Roman" w:cs="Times New Roman"/>
          <w:sz w:val="24"/>
          <w:szCs w:val="24"/>
        </w:rPr>
      </w:pPr>
      <w:r w:rsidRPr="001765A1">
        <w:rPr>
          <w:rFonts w:ascii="Times New Roman" w:hAnsi="Times New Roman" w:cs="Times New Roman"/>
          <w:sz w:val="24"/>
          <w:szCs w:val="24"/>
        </w:rPr>
        <w:t>Развитие познавательно - исследовательской деятельности;</w:t>
      </w:r>
    </w:p>
    <w:p w:rsidR="00B259E2" w:rsidRPr="001765A1" w:rsidRDefault="00B259E2" w:rsidP="00B259E2">
      <w:pPr>
        <w:pStyle w:val="a4"/>
        <w:numPr>
          <w:ilvl w:val="0"/>
          <w:numId w:val="2"/>
        </w:numPr>
        <w:rPr>
          <w:rFonts w:ascii="Times New Roman" w:hAnsi="Times New Roman" w:cs="Times New Roman"/>
          <w:sz w:val="24"/>
          <w:szCs w:val="24"/>
        </w:rPr>
      </w:pPr>
      <w:r w:rsidRPr="001765A1">
        <w:rPr>
          <w:rFonts w:ascii="Times New Roman" w:hAnsi="Times New Roman" w:cs="Times New Roman"/>
          <w:sz w:val="24"/>
          <w:szCs w:val="24"/>
        </w:rPr>
        <w:t>Ознакомление с предметным окружением;</w:t>
      </w:r>
    </w:p>
    <w:p w:rsidR="00B259E2" w:rsidRPr="001765A1" w:rsidRDefault="00B259E2" w:rsidP="00B259E2">
      <w:pPr>
        <w:pStyle w:val="a4"/>
        <w:numPr>
          <w:ilvl w:val="0"/>
          <w:numId w:val="2"/>
        </w:numPr>
        <w:rPr>
          <w:rFonts w:ascii="Times New Roman" w:hAnsi="Times New Roman" w:cs="Times New Roman"/>
          <w:sz w:val="24"/>
          <w:szCs w:val="24"/>
        </w:rPr>
      </w:pPr>
      <w:r w:rsidRPr="001765A1">
        <w:rPr>
          <w:rFonts w:ascii="Times New Roman" w:hAnsi="Times New Roman" w:cs="Times New Roman"/>
          <w:sz w:val="24"/>
          <w:szCs w:val="24"/>
        </w:rPr>
        <w:t>Ознакомление с социальным миром;</w:t>
      </w:r>
    </w:p>
    <w:p w:rsidR="00B259E2" w:rsidRPr="001765A1" w:rsidRDefault="00B259E2" w:rsidP="00B259E2">
      <w:pPr>
        <w:pStyle w:val="a4"/>
        <w:numPr>
          <w:ilvl w:val="0"/>
          <w:numId w:val="2"/>
        </w:numPr>
        <w:rPr>
          <w:rFonts w:ascii="Times New Roman" w:hAnsi="Times New Roman" w:cs="Times New Roman"/>
          <w:sz w:val="24"/>
          <w:szCs w:val="24"/>
        </w:rPr>
      </w:pPr>
      <w:r w:rsidRPr="001765A1">
        <w:rPr>
          <w:rFonts w:ascii="Times New Roman" w:hAnsi="Times New Roman" w:cs="Times New Roman"/>
          <w:sz w:val="24"/>
          <w:szCs w:val="24"/>
        </w:rPr>
        <w:t>Ознакомление с миром природы.</w:t>
      </w:r>
    </w:p>
    <w:p w:rsidR="006B4BE9" w:rsidRPr="001765A1" w:rsidRDefault="006B4BE9" w:rsidP="006B4BE9">
      <w:pPr>
        <w:widowControl w:val="0"/>
        <w:autoSpaceDE w:val="0"/>
        <w:autoSpaceDN w:val="0"/>
        <w:adjustRightInd w:val="0"/>
        <w:spacing w:after="0" w:line="280" w:lineRule="exact"/>
        <w:ind w:left="1134" w:right="3987"/>
        <w:jc w:val="both"/>
        <w:rPr>
          <w:rFonts w:ascii="Times New Roman" w:hAnsi="Times New Roman" w:cs="Times New Roman"/>
          <w:i/>
          <w:color w:val="000000"/>
          <w:sz w:val="24"/>
          <w:szCs w:val="24"/>
          <w:u w:val="single"/>
        </w:rPr>
      </w:pPr>
      <w:proofErr w:type="spellStart"/>
      <w:r w:rsidRPr="001765A1">
        <w:rPr>
          <w:rFonts w:ascii="Times New Roman" w:hAnsi="Times New Roman" w:cs="Times New Roman"/>
          <w:bCs/>
          <w:i/>
          <w:color w:val="221F1F"/>
          <w:sz w:val="24"/>
          <w:szCs w:val="24"/>
          <w:u w:val="single"/>
        </w:rPr>
        <w:t>Основные</w:t>
      </w:r>
      <w:r w:rsidRPr="001765A1">
        <w:rPr>
          <w:rFonts w:ascii="Times New Roman" w:hAnsi="Times New Roman" w:cs="Times New Roman"/>
          <w:bCs/>
          <w:i/>
          <w:color w:val="221F1F"/>
          <w:w w:val="109"/>
          <w:sz w:val="24"/>
          <w:szCs w:val="24"/>
          <w:u w:val="single"/>
        </w:rPr>
        <w:t>задачи</w:t>
      </w:r>
      <w:proofErr w:type="spellEnd"/>
      <w:r w:rsidRPr="001765A1">
        <w:rPr>
          <w:rFonts w:ascii="Times New Roman" w:hAnsi="Times New Roman" w:cs="Times New Roman"/>
          <w:bCs/>
          <w:i/>
          <w:color w:val="221F1F"/>
          <w:w w:val="109"/>
          <w:sz w:val="24"/>
          <w:szCs w:val="24"/>
          <w:u w:val="single"/>
        </w:rPr>
        <w:t>:</w:t>
      </w:r>
    </w:p>
    <w:p w:rsidR="006B4BE9" w:rsidRPr="001765A1" w:rsidRDefault="006B4BE9" w:rsidP="006B4BE9">
      <w:pPr>
        <w:widowControl w:val="0"/>
        <w:autoSpaceDE w:val="0"/>
        <w:autoSpaceDN w:val="0"/>
        <w:adjustRightInd w:val="0"/>
        <w:spacing w:before="9" w:after="0" w:line="170" w:lineRule="exact"/>
        <w:jc w:val="both"/>
        <w:rPr>
          <w:rFonts w:ascii="Times New Roman" w:hAnsi="Times New Roman" w:cs="Times New Roman"/>
          <w:color w:val="000000"/>
          <w:sz w:val="24"/>
          <w:szCs w:val="24"/>
        </w:rPr>
      </w:pPr>
    </w:p>
    <w:p w:rsidR="006B4BE9" w:rsidRPr="001765A1" w:rsidRDefault="006B4BE9" w:rsidP="006B4BE9">
      <w:pPr>
        <w:widowControl w:val="0"/>
        <w:autoSpaceDE w:val="0"/>
        <w:autoSpaceDN w:val="0"/>
        <w:adjustRightInd w:val="0"/>
        <w:spacing w:after="0" w:line="264" w:lineRule="auto"/>
        <w:ind w:right="74" w:firstLine="397"/>
        <w:jc w:val="both"/>
        <w:rPr>
          <w:rFonts w:ascii="Times New Roman" w:hAnsi="Times New Roman" w:cs="Times New Roman"/>
          <w:color w:val="000000"/>
          <w:sz w:val="24"/>
          <w:szCs w:val="24"/>
        </w:rPr>
      </w:pPr>
      <w:proofErr w:type="spellStart"/>
      <w:r w:rsidRPr="001765A1">
        <w:rPr>
          <w:rFonts w:ascii="Times New Roman" w:hAnsi="Times New Roman" w:cs="Times New Roman"/>
          <w:bCs/>
          <w:color w:val="221F1F"/>
          <w:spacing w:val="2"/>
          <w:sz w:val="24"/>
          <w:szCs w:val="24"/>
          <w:u w:val="single"/>
        </w:rPr>
        <w:t>Развити</w:t>
      </w:r>
      <w:r w:rsidRPr="001765A1">
        <w:rPr>
          <w:rFonts w:ascii="Times New Roman" w:hAnsi="Times New Roman" w:cs="Times New Roman"/>
          <w:bCs/>
          <w:color w:val="221F1F"/>
          <w:sz w:val="24"/>
          <w:szCs w:val="24"/>
          <w:u w:val="single"/>
        </w:rPr>
        <w:t>е</w:t>
      </w:r>
      <w:r w:rsidRPr="001765A1">
        <w:rPr>
          <w:rFonts w:ascii="Times New Roman" w:hAnsi="Times New Roman" w:cs="Times New Roman"/>
          <w:bCs/>
          <w:color w:val="221F1F"/>
          <w:spacing w:val="2"/>
          <w:w w:val="101"/>
          <w:sz w:val="24"/>
          <w:szCs w:val="24"/>
          <w:u w:val="single"/>
        </w:rPr>
        <w:t>познавательно-исследовательско</w:t>
      </w:r>
      <w:r w:rsidRPr="001765A1">
        <w:rPr>
          <w:rFonts w:ascii="Times New Roman" w:hAnsi="Times New Roman" w:cs="Times New Roman"/>
          <w:bCs/>
          <w:color w:val="221F1F"/>
          <w:w w:val="101"/>
          <w:sz w:val="24"/>
          <w:szCs w:val="24"/>
          <w:u w:val="single"/>
        </w:rPr>
        <w:t>й</w:t>
      </w:r>
      <w:r w:rsidRPr="001765A1">
        <w:rPr>
          <w:rFonts w:ascii="Times New Roman" w:hAnsi="Times New Roman" w:cs="Times New Roman"/>
          <w:bCs/>
          <w:color w:val="221F1F"/>
          <w:spacing w:val="2"/>
          <w:sz w:val="24"/>
          <w:szCs w:val="24"/>
          <w:u w:val="single"/>
        </w:rPr>
        <w:t>деятельности</w:t>
      </w:r>
      <w:proofErr w:type="spellEnd"/>
      <w:r w:rsidRPr="001765A1">
        <w:rPr>
          <w:rFonts w:ascii="Times New Roman" w:hAnsi="Times New Roman" w:cs="Times New Roman"/>
          <w:bCs/>
          <w:color w:val="221F1F"/>
          <w:sz w:val="24"/>
          <w:szCs w:val="24"/>
          <w:u w:val="single"/>
        </w:rPr>
        <w:t xml:space="preserve">. </w:t>
      </w:r>
      <w:r w:rsidRPr="001765A1">
        <w:rPr>
          <w:rFonts w:ascii="Times New Roman" w:hAnsi="Times New Roman" w:cs="Times New Roman"/>
          <w:color w:val="221F1F"/>
          <w:spacing w:val="2"/>
          <w:w w:val="110"/>
          <w:sz w:val="24"/>
          <w:szCs w:val="24"/>
        </w:rPr>
        <w:t>Разви</w:t>
      </w:r>
      <w:r w:rsidRPr="001765A1">
        <w:rPr>
          <w:rFonts w:ascii="Times New Roman" w:hAnsi="Times New Roman" w:cs="Times New Roman"/>
          <w:color w:val="221F1F"/>
          <w:spacing w:val="2"/>
          <w:sz w:val="24"/>
          <w:szCs w:val="24"/>
        </w:rPr>
        <w:t>ти</w:t>
      </w:r>
      <w:r w:rsidRPr="001765A1">
        <w:rPr>
          <w:rFonts w:ascii="Times New Roman" w:hAnsi="Times New Roman" w:cs="Times New Roman"/>
          <w:color w:val="221F1F"/>
          <w:sz w:val="24"/>
          <w:szCs w:val="24"/>
        </w:rPr>
        <w:t xml:space="preserve">е </w:t>
      </w:r>
      <w:r w:rsidRPr="001765A1">
        <w:rPr>
          <w:rFonts w:ascii="Times New Roman" w:hAnsi="Times New Roman" w:cs="Times New Roman"/>
          <w:color w:val="221F1F"/>
          <w:spacing w:val="2"/>
          <w:w w:val="105"/>
          <w:sz w:val="24"/>
          <w:szCs w:val="24"/>
        </w:rPr>
        <w:t>познавательны</w:t>
      </w:r>
      <w:r w:rsidRPr="001765A1">
        <w:rPr>
          <w:rFonts w:ascii="Times New Roman" w:hAnsi="Times New Roman" w:cs="Times New Roman"/>
          <w:color w:val="221F1F"/>
          <w:w w:val="105"/>
          <w:sz w:val="24"/>
          <w:szCs w:val="24"/>
        </w:rPr>
        <w:t xml:space="preserve">х  </w:t>
      </w:r>
      <w:r w:rsidRPr="001765A1">
        <w:rPr>
          <w:rFonts w:ascii="Times New Roman" w:hAnsi="Times New Roman" w:cs="Times New Roman"/>
          <w:color w:val="221F1F"/>
          <w:spacing w:val="2"/>
          <w:sz w:val="24"/>
          <w:szCs w:val="24"/>
        </w:rPr>
        <w:t>интересо</w:t>
      </w:r>
      <w:r w:rsidRPr="001765A1">
        <w:rPr>
          <w:rFonts w:ascii="Times New Roman" w:hAnsi="Times New Roman" w:cs="Times New Roman"/>
          <w:color w:val="221F1F"/>
          <w:sz w:val="24"/>
          <w:szCs w:val="24"/>
        </w:rPr>
        <w:t xml:space="preserve">в </w:t>
      </w:r>
      <w:r w:rsidRPr="001765A1">
        <w:rPr>
          <w:rFonts w:ascii="Times New Roman" w:hAnsi="Times New Roman" w:cs="Times New Roman"/>
          <w:color w:val="221F1F"/>
          <w:spacing w:val="2"/>
          <w:sz w:val="24"/>
          <w:szCs w:val="24"/>
        </w:rPr>
        <w:t>детей</w:t>
      </w:r>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pacing w:val="2"/>
          <w:w w:val="105"/>
          <w:sz w:val="24"/>
          <w:szCs w:val="24"/>
        </w:rPr>
        <w:t>расширени</w:t>
      </w:r>
      <w:r w:rsidRPr="001765A1">
        <w:rPr>
          <w:rFonts w:ascii="Times New Roman" w:hAnsi="Times New Roman" w:cs="Times New Roman"/>
          <w:color w:val="221F1F"/>
          <w:w w:val="105"/>
          <w:sz w:val="24"/>
          <w:szCs w:val="24"/>
        </w:rPr>
        <w:t>е</w:t>
      </w:r>
      <w:r w:rsidRPr="001765A1">
        <w:rPr>
          <w:rFonts w:ascii="Times New Roman" w:hAnsi="Times New Roman" w:cs="Times New Roman"/>
          <w:color w:val="221F1F"/>
          <w:spacing w:val="2"/>
          <w:sz w:val="24"/>
          <w:szCs w:val="24"/>
        </w:rPr>
        <w:t>опыт</w:t>
      </w:r>
      <w:r w:rsidRPr="001765A1">
        <w:rPr>
          <w:rFonts w:ascii="Times New Roman" w:hAnsi="Times New Roman" w:cs="Times New Roman"/>
          <w:color w:val="221F1F"/>
          <w:sz w:val="24"/>
          <w:szCs w:val="24"/>
        </w:rPr>
        <w:t>а</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w w:val="106"/>
          <w:sz w:val="24"/>
          <w:szCs w:val="24"/>
        </w:rPr>
        <w:t>ориентиров</w:t>
      </w:r>
      <w:r w:rsidRPr="001765A1">
        <w:rPr>
          <w:rFonts w:ascii="Times New Roman" w:hAnsi="Times New Roman" w:cs="Times New Roman"/>
          <w:color w:val="221F1F"/>
          <w:spacing w:val="2"/>
          <w:sz w:val="24"/>
          <w:szCs w:val="24"/>
        </w:rPr>
        <w:t>к</w:t>
      </w:r>
      <w:r w:rsidRPr="001765A1">
        <w:rPr>
          <w:rFonts w:ascii="Times New Roman" w:hAnsi="Times New Roman" w:cs="Times New Roman"/>
          <w:color w:val="221F1F"/>
          <w:sz w:val="24"/>
          <w:szCs w:val="24"/>
        </w:rPr>
        <w:t xml:space="preserve">и </w:t>
      </w:r>
      <w:proofErr w:type="spellStart"/>
      <w:r w:rsidRPr="001765A1">
        <w:rPr>
          <w:rFonts w:ascii="Times New Roman" w:hAnsi="Times New Roman" w:cs="Times New Roman"/>
          <w:color w:val="221F1F"/>
          <w:sz w:val="24"/>
          <w:szCs w:val="24"/>
        </w:rPr>
        <w:t>в</w:t>
      </w:r>
      <w:r w:rsidRPr="001765A1">
        <w:rPr>
          <w:rFonts w:ascii="Times New Roman" w:hAnsi="Times New Roman" w:cs="Times New Roman"/>
          <w:color w:val="221F1F"/>
          <w:spacing w:val="2"/>
          <w:sz w:val="24"/>
          <w:szCs w:val="24"/>
        </w:rPr>
        <w:t>окружающем</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сенсорно</w:t>
      </w:r>
      <w:r w:rsidRPr="001765A1">
        <w:rPr>
          <w:rFonts w:ascii="Times New Roman" w:hAnsi="Times New Roman" w:cs="Times New Roman"/>
          <w:color w:val="221F1F"/>
          <w:sz w:val="24"/>
          <w:szCs w:val="24"/>
        </w:rPr>
        <w:t xml:space="preserve">е </w:t>
      </w:r>
      <w:r w:rsidRPr="001765A1">
        <w:rPr>
          <w:rFonts w:ascii="Times New Roman" w:hAnsi="Times New Roman" w:cs="Times New Roman"/>
          <w:color w:val="221F1F"/>
          <w:spacing w:val="2"/>
          <w:sz w:val="24"/>
          <w:szCs w:val="24"/>
        </w:rPr>
        <w:t>развитие</w:t>
      </w:r>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развити</w:t>
      </w:r>
      <w:r w:rsidRPr="001765A1">
        <w:rPr>
          <w:rFonts w:ascii="Times New Roman" w:hAnsi="Times New Roman" w:cs="Times New Roman"/>
          <w:color w:val="221F1F"/>
          <w:sz w:val="24"/>
          <w:szCs w:val="24"/>
        </w:rPr>
        <w:t xml:space="preserve">е </w:t>
      </w:r>
      <w:proofErr w:type="spellStart"/>
      <w:r w:rsidRPr="001765A1">
        <w:rPr>
          <w:rFonts w:ascii="Times New Roman" w:hAnsi="Times New Roman" w:cs="Times New Roman"/>
          <w:color w:val="221F1F"/>
          <w:spacing w:val="2"/>
          <w:w w:val="109"/>
          <w:sz w:val="24"/>
          <w:szCs w:val="24"/>
        </w:rPr>
        <w:t>любознательност</w:t>
      </w:r>
      <w:r w:rsidRPr="001765A1">
        <w:rPr>
          <w:rFonts w:ascii="Times New Roman" w:hAnsi="Times New Roman" w:cs="Times New Roman"/>
          <w:color w:val="221F1F"/>
          <w:w w:val="109"/>
          <w:sz w:val="24"/>
          <w:szCs w:val="24"/>
        </w:rPr>
        <w:t>ии</w:t>
      </w:r>
      <w:proofErr w:type="spellEnd"/>
      <w:r w:rsidRPr="001765A1">
        <w:rPr>
          <w:rFonts w:ascii="Times New Roman" w:hAnsi="Times New Roman" w:cs="Times New Roman"/>
          <w:color w:val="221F1F"/>
          <w:w w:val="109"/>
          <w:sz w:val="24"/>
          <w:szCs w:val="24"/>
        </w:rPr>
        <w:t xml:space="preserve"> </w:t>
      </w:r>
      <w:r w:rsidRPr="001765A1">
        <w:rPr>
          <w:rFonts w:ascii="Times New Roman" w:hAnsi="Times New Roman" w:cs="Times New Roman"/>
          <w:color w:val="221F1F"/>
          <w:spacing w:val="2"/>
          <w:w w:val="105"/>
          <w:sz w:val="24"/>
          <w:szCs w:val="24"/>
        </w:rPr>
        <w:t>познавательно</w:t>
      </w:r>
      <w:r w:rsidRPr="001765A1">
        <w:rPr>
          <w:rFonts w:ascii="Times New Roman" w:hAnsi="Times New Roman" w:cs="Times New Roman"/>
          <w:color w:val="221F1F"/>
          <w:w w:val="105"/>
          <w:sz w:val="24"/>
          <w:szCs w:val="24"/>
        </w:rPr>
        <w:t xml:space="preserve">й </w:t>
      </w:r>
      <w:proofErr w:type="spellStart"/>
      <w:r w:rsidRPr="001765A1">
        <w:rPr>
          <w:rFonts w:ascii="Times New Roman" w:hAnsi="Times New Roman" w:cs="Times New Roman"/>
          <w:color w:val="221F1F"/>
          <w:spacing w:val="2"/>
          <w:sz w:val="24"/>
          <w:szCs w:val="24"/>
        </w:rPr>
        <w:t>мотивации</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w w:val="105"/>
          <w:sz w:val="24"/>
          <w:szCs w:val="24"/>
        </w:rPr>
        <w:t>формировани</w:t>
      </w:r>
      <w:r w:rsidRPr="001765A1">
        <w:rPr>
          <w:rFonts w:ascii="Times New Roman" w:hAnsi="Times New Roman" w:cs="Times New Roman"/>
          <w:color w:val="221F1F"/>
          <w:w w:val="105"/>
          <w:sz w:val="24"/>
          <w:szCs w:val="24"/>
        </w:rPr>
        <w:t>е</w:t>
      </w:r>
      <w:r w:rsidRPr="001765A1">
        <w:rPr>
          <w:rFonts w:ascii="Times New Roman" w:hAnsi="Times New Roman" w:cs="Times New Roman"/>
          <w:color w:val="221F1F"/>
          <w:spacing w:val="2"/>
          <w:w w:val="105"/>
          <w:sz w:val="24"/>
          <w:szCs w:val="24"/>
        </w:rPr>
        <w:t>познавательны</w:t>
      </w:r>
      <w:r w:rsidRPr="001765A1">
        <w:rPr>
          <w:rFonts w:ascii="Times New Roman" w:hAnsi="Times New Roman" w:cs="Times New Roman"/>
          <w:color w:val="221F1F"/>
          <w:w w:val="105"/>
          <w:sz w:val="24"/>
          <w:szCs w:val="24"/>
        </w:rPr>
        <w:t>х</w:t>
      </w:r>
      <w:proofErr w:type="spellEnd"/>
      <w:r w:rsidRPr="001765A1">
        <w:rPr>
          <w:rFonts w:ascii="Times New Roman" w:hAnsi="Times New Roman" w:cs="Times New Roman"/>
          <w:color w:val="221F1F"/>
          <w:w w:val="105"/>
          <w:sz w:val="24"/>
          <w:szCs w:val="24"/>
        </w:rPr>
        <w:t xml:space="preserve"> </w:t>
      </w:r>
      <w:r w:rsidRPr="001765A1">
        <w:rPr>
          <w:rFonts w:ascii="Times New Roman" w:hAnsi="Times New Roman" w:cs="Times New Roman"/>
          <w:color w:val="221F1F"/>
          <w:spacing w:val="2"/>
          <w:w w:val="105"/>
          <w:sz w:val="24"/>
          <w:szCs w:val="24"/>
        </w:rPr>
        <w:t xml:space="preserve">действий, </w:t>
      </w:r>
      <w:proofErr w:type="spellStart"/>
      <w:r w:rsidRPr="001765A1">
        <w:rPr>
          <w:rFonts w:ascii="Times New Roman" w:hAnsi="Times New Roman" w:cs="Times New Roman"/>
          <w:color w:val="221F1F"/>
          <w:spacing w:val="2"/>
          <w:w w:val="105"/>
          <w:sz w:val="24"/>
          <w:szCs w:val="24"/>
        </w:rPr>
        <w:t>становлени</w:t>
      </w:r>
      <w:r w:rsidRPr="001765A1">
        <w:rPr>
          <w:rFonts w:ascii="Times New Roman" w:hAnsi="Times New Roman" w:cs="Times New Roman"/>
          <w:color w:val="221F1F"/>
          <w:w w:val="105"/>
          <w:sz w:val="24"/>
          <w:szCs w:val="24"/>
        </w:rPr>
        <w:t>е</w:t>
      </w:r>
      <w:r w:rsidRPr="001765A1">
        <w:rPr>
          <w:rFonts w:ascii="Times New Roman" w:hAnsi="Times New Roman" w:cs="Times New Roman"/>
          <w:color w:val="221F1F"/>
          <w:spacing w:val="2"/>
          <w:sz w:val="24"/>
          <w:szCs w:val="24"/>
        </w:rPr>
        <w:t>сознания</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развити</w:t>
      </w:r>
      <w:r w:rsidRPr="001765A1">
        <w:rPr>
          <w:rFonts w:ascii="Times New Roman" w:hAnsi="Times New Roman" w:cs="Times New Roman"/>
          <w:color w:val="221F1F"/>
          <w:sz w:val="24"/>
          <w:szCs w:val="24"/>
        </w:rPr>
        <w:t xml:space="preserve">е </w:t>
      </w:r>
      <w:proofErr w:type="spellStart"/>
      <w:r w:rsidRPr="001765A1">
        <w:rPr>
          <w:rFonts w:ascii="Times New Roman" w:hAnsi="Times New Roman" w:cs="Times New Roman"/>
          <w:color w:val="221F1F"/>
          <w:spacing w:val="2"/>
          <w:w w:val="105"/>
          <w:sz w:val="24"/>
          <w:szCs w:val="24"/>
        </w:rPr>
        <w:t>воображени</w:t>
      </w:r>
      <w:r w:rsidRPr="001765A1">
        <w:rPr>
          <w:rFonts w:ascii="Times New Roman" w:hAnsi="Times New Roman" w:cs="Times New Roman"/>
          <w:color w:val="221F1F"/>
          <w:w w:val="105"/>
          <w:sz w:val="24"/>
          <w:szCs w:val="24"/>
        </w:rPr>
        <w:t>я</w:t>
      </w:r>
      <w:r w:rsidRPr="001765A1">
        <w:rPr>
          <w:rFonts w:ascii="Times New Roman" w:hAnsi="Times New Roman" w:cs="Times New Roman"/>
          <w:color w:val="221F1F"/>
          <w:sz w:val="24"/>
          <w:szCs w:val="24"/>
        </w:rPr>
        <w:t>и</w:t>
      </w:r>
      <w:r w:rsidRPr="001765A1">
        <w:rPr>
          <w:rFonts w:ascii="Times New Roman" w:hAnsi="Times New Roman" w:cs="Times New Roman"/>
          <w:color w:val="221F1F"/>
          <w:spacing w:val="2"/>
          <w:sz w:val="24"/>
          <w:szCs w:val="24"/>
        </w:rPr>
        <w:t>творческо</w:t>
      </w:r>
      <w:r w:rsidRPr="001765A1">
        <w:rPr>
          <w:rFonts w:ascii="Times New Roman" w:hAnsi="Times New Roman" w:cs="Times New Roman"/>
          <w:color w:val="221F1F"/>
          <w:sz w:val="24"/>
          <w:szCs w:val="24"/>
        </w:rPr>
        <w:t>й</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w w:val="105"/>
          <w:sz w:val="24"/>
          <w:szCs w:val="24"/>
        </w:rPr>
        <w:t xml:space="preserve">активности; </w:t>
      </w:r>
      <w:r w:rsidRPr="001765A1">
        <w:rPr>
          <w:rFonts w:ascii="Times New Roman" w:hAnsi="Times New Roman" w:cs="Times New Roman"/>
          <w:color w:val="221F1F"/>
          <w:spacing w:val="2"/>
          <w:w w:val="106"/>
          <w:sz w:val="24"/>
          <w:szCs w:val="24"/>
        </w:rPr>
        <w:t>формировани</w:t>
      </w:r>
      <w:r w:rsidRPr="001765A1">
        <w:rPr>
          <w:rFonts w:ascii="Times New Roman" w:hAnsi="Times New Roman" w:cs="Times New Roman"/>
          <w:color w:val="221F1F"/>
          <w:w w:val="106"/>
          <w:sz w:val="24"/>
          <w:szCs w:val="24"/>
        </w:rPr>
        <w:t xml:space="preserve">е </w:t>
      </w:r>
      <w:r w:rsidRPr="001765A1">
        <w:rPr>
          <w:rFonts w:ascii="Times New Roman" w:hAnsi="Times New Roman" w:cs="Times New Roman"/>
          <w:color w:val="221F1F"/>
          <w:spacing w:val="2"/>
          <w:sz w:val="24"/>
          <w:szCs w:val="24"/>
        </w:rPr>
        <w:t>первичны</w:t>
      </w:r>
      <w:r w:rsidRPr="001765A1">
        <w:rPr>
          <w:rFonts w:ascii="Times New Roman" w:hAnsi="Times New Roman" w:cs="Times New Roman"/>
          <w:color w:val="221F1F"/>
          <w:sz w:val="24"/>
          <w:szCs w:val="24"/>
        </w:rPr>
        <w:t xml:space="preserve">х  </w:t>
      </w:r>
      <w:r w:rsidRPr="001765A1">
        <w:rPr>
          <w:rFonts w:ascii="Times New Roman" w:hAnsi="Times New Roman" w:cs="Times New Roman"/>
          <w:color w:val="221F1F"/>
          <w:spacing w:val="2"/>
          <w:w w:val="105"/>
          <w:sz w:val="24"/>
          <w:szCs w:val="24"/>
        </w:rPr>
        <w:t>представлени</w:t>
      </w:r>
      <w:r w:rsidRPr="001765A1">
        <w:rPr>
          <w:rFonts w:ascii="Times New Roman" w:hAnsi="Times New Roman" w:cs="Times New Roman"/>
          <w:color w:val="221F1F"/>
          <w:w w:val="105"/>
          <w:sz w:val="24"/>
          <w:szCs w:val="24"/>
        </w:rPr>
        <w:t xml:space="preserve">й </w:t>
      </w:r>
      <w:r w:rsidRPr="001765A1">
        <w:rPr>
          <w:rFonts w:ascii="Times New Roman" w:hAnsi="Times New Roman" w:cs="Times New Roman"/>
          <w:color w:val="221F1F"/>
          <w:spacing w:val="2"/>
          <w:sz w:val="24"/>
          <w:szCs w:val="24"/>
        </w:rPr>
        <w:t>о</w:t>
      </w:r>
      <w:r w:rsidRPr="001765A1">
        <w:rPr>
          <w:rFonts w:ascii="Times New Roman" w:hAnsi="Times New Roman" w:cs="Times New Roman"/>
          <w:color w:val="221F1F"/>
          <w:sz w:val="24"/>
          <w:szCs w:val="24"/>
        </w:rPr>
        <w:t xml:space="preserve">б </w:t>
      </w:r>
      <w:r w:rsidRPr="001765A1">
        <w:rPr>
          <w:rFonts w:ascii="Times New Roman" w:hAnsi="Times New Roman" w:cs="Times New Roman"/>
          <w:color w:val="221F1F"/>
          <w:spacing w:val="2"/>
          <w:sz w:val="24"/>
          <w:szCs w:val="24"/>
        </w:rPr>
        <w:t>объекта</w:t>
      </w:r>
      <w:r w:rsidRPr="001765A1">
        <w:rPr>
          <w:rFonts w:ascii="Times New Roman" w:hAnsi="Times New Roman" w:cs="Times New Roman"/>
          <w:color w:val="221F1F"/>
          <w:sz w:val="24"/>
          <w:szCs w:val="24"/>
        </w:rPr>
        <w:t xml:space="preserve">х   </w:t>
      </w:r>
      <w:r w:rsidRPr="001765A1">
        <w:rPr>
          <w:rFonts w:ascii="Times New Roman" w:hAnsi="Times New Roman" w:cs="Times New Roman"/>
          <w:color w:val="221F1F"/>
          <w:spacing w:val="2"/>
          <w:w w:val="104"/>
          <w:sz w:val="24"/>
          <w:szCs w:val="24"/>
        </w:rPr>
        <w:t xml:space="preserve">окружающего </w:t>
      </w:r>
      <w:proofErr w:type="spellStart"/>
      <w:r w:rsidRPr="001765A1">
        <w:rPr>
          <w:rFonts w:ascii="Times New Roman" w:hAnsi="Times New Roman" w:cs="Times New Roman"/>
          <w:color w:val="221F1F"/>
          <w:spacing w:val="2"/>
          <w:sz w:val="24"/>
          <w:szCs w:val="24"/>
        </w:rPr>
        <w:t>мира</w:t>
      </w:r>
      <w:r w:rsidRPr="001765A1">
        <w:rPr>
          <w:rFonts w:ascii="Times New Roman" w:hAnsi="Times New Roman" w:cs="Times New Roman"/>
          <w:color w:val="221F1F"/>
          <w:sz w:val="24"/>
          <w:szCs w:val="24"/>
        </w:rPr>
        <w:t>,о</w:t>
      </w:r>
      <w:r w:rsidRPr="001765A1">
        <w:rPr>
          <w:rFonts w:ascii="Times New Roman" w:hAnsi="Times New Roman" w:cs="Times New Roman"/>
          <w:color w:val="221F1F"/>
          <w:spacing w:val="2"/>
          <w:sz w:val="24"/>
          <w:szCs w:val="24"/>
        </w:rPr>
        <w:t>свойства</w:t>
      </w:r>
      <w:r w:rsidRPr="001765A1">
        <w:rPr>
          <w:rFonts w:ascii="Times New Roman" w:hAnsi="Times New Roman" w:cs="Times New Roman"/>
          <w:color w:val="221F1F"/>
          <w:sz w:val="24"/>
          <w:szCs w:val="24"/>
        </w:rPr>
        <w:t>х</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z w:val="24"/>
          <w:szCs w:val="24"/>
        </w:rPr>
        <w:t>и</w:t>
      </w:r>
      <w:r w:rsidRPr="001765A1">
        <w:rPr>
          <w:rFonts w:ascii="Times New Roman" w:hAnsi="Times New Roman" w:cs="Times New Roman"/>
          <w:color w:val="221F1F"/>
          <w:spacing w:val="2"/>
          <w:w w:val="105"/>
          <w:sz w:val="24"/>
          <w:szCs w:val="24"/>
        </w:rPr>
        <w:t>отношения</w:t>
      </w:r>
      <w:r w:rsidRPr="001765A1">
        <w:rPr>
          <w:rFonts w:ascii="Times New Roman" w:hAnsi="Times New Roman" w:cs="Times New Roman"/>
          <w:color w:val="221F1F"/>
          <w:w w:val="105"/>
          <w:sz w:val="24"/>
          <w:szCs w:val="24"/>
        </w:rPr>
        <w:t>х</w:t>
      </w:r>
      <w:r w:rsidRPr="001765A1">
        <w:rPr>
          <w:rFonts w:ascii="Times New Roman" w:hAnsi="Times New Roman" w:cs="Times New Roman"/>
          <w:color w:val="221F1F"/>
          <w:spacing w:val="2"/>
          <w:sz w:val="24"/>
          <w:szCs w:val="24"/>
        </w:rPr>
        <w:t>объекто</w:t>
      </w:r>
      <w:r w:rsidRPr="001765A1">
        <w:rPr>
          <w:rFonts w:ascii="Times New Roman" w:hAnsi="Times New Roman" w:cs="Times New Roman"/>
          <w:color w:val="221F1F"/>
          <w:sz w:val="24"/>
          <w:szCs w:val="24"/>
        </w:rPr>
        <w:t>в</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окружающег</w:t>
      </w:r>
      <w:r w:rsidRPr="001765A1">
        <w:rPr>
          <w:rFonts w:ascii="Times New Roman" w:hAnsi="Times New Roman" w:cs="Times New Roman"/>
          <w:color w:val="221F1F"/>
          <w:sz w:val="24"/>
          <w:szCs w:val="24"/>
        </w:rPr>
        <w:t xml:space="preserve">о </w:t>
      </w:r>
      <w:r w:rsidRPr="001765A1">
        <w:rPr>
          <w:rFonts w:ascii="Times New Roman" w:hAnsi="Times New Roman" w:cs="Times New Roman"/>
          <w:color w:val="221F1F"/>
          <w:spacing w:val="2"/>
          <w:sz w:val="24"/>
          <w:szCs w:val="24"/>
        </w:rPr>
        <w:t>мир</w:t>
      </w:r>
      <w:r w:rsidRPr="001765A1">
        <w:rPr>
          <w:rFonts w:ascii="Times New Roman" w:hAnsi="Times New Roman" w:cs="Times New Roman"/>
          <w:color w:val="221F1F"/>
          <w:sz w:val="24"/>
          <w:szCs w:val="24"/>
        </w:rPr>
        <w:t>а</w:t>
      </w:r>
      <w:r w:rsidRPr="001765A1">
        <w:rPr>
          <w:rFonts w:ascii="Times New Roman" w:hAnsi="Times New Roman" w:cs="Times New Roman"/>
          <w:color w:val="221F1F"/>
          <w:spacing w:val="2"/>
          <w:w w:val="107"/>
          <w:sz w:val="24"/>
          <w:szCs w:val="24"/>
        </w:rPr>
        <w:t xml:space="preserve">(форме, </w:t>
      </w:r>
      <w:r w:rsidRPr="001765A1">
        <w:rPr>
          <w:rFonts w:ascii="Times New Roman" w:hAnsi="Times New Roman" w:cs="Times New Roman"/>
          <w:color w:val="221F1F"/>
          <w:spacing w:val="2"/>
          <w:sz w:val="24"/>
          <w:szCs w:val="24"/>
        </w:rPr>
        <w:t>цвете</w:t>
      </w:r>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размере</w:t>
      </w:r>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материале</w:t>
      </w:r>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звучании</w:t>
      </w:r>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ритме</w:t>
      </w:r>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темпе</w:t>
      </w:r>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причина</w:t>
      </w:r>
      <w:r w:rsidRPr="001765A1">
        <w:rPr>
          <w:rFonts w:ascii="Times New Roman" w:hAnsi="Times New Roman" w:cs="Times New Roman"/>
          <w:color w:val="221F1F"/>
          <w:sz w:val="24"/>
          <w:szCs w:val="24"/>
        </w:rPr>
        <w:t xml:space="preserve">х </w:t>
      </w:r>
      <w:proofErr w:type="spellStart"/>
      <w:r w:rsidRPr="001765A1">
        <w:rPr>
          <w:rFonts w:ascii="Times New Roman" w:hAnsi="Times New Roman" w:cs="Times New Roman"/>
          <w:color w:val="221F1F"/>
          <w:sz w:val="24"/>
          <w:szCs w:val="24"/>
        </w:rPr>
        <w:t>и</w:t>
      </w:r>
      <w:r w:rsidRPr="001765A1">
        <w:rPr>
          <w:rFonts w:ascii="Times New Roman" w:hAnsi="Times New Roman" w:cs="Times New Roman"/>
          <w:color w:val="221F1F"/>
          <w:spacing w:val="2"/>
          <w:w w:val="105"/>
          <w:sz w:val="24"/>
          <w:szCs w:val="24"/>
        </w:rPr>
        <w:t>следс</w:t>
      </w:r>
      <w:r w:rsidRPr="001765A1">
        <w:rPr>
          <w:rFonts w:ascii="Times New Roman" w:hAnsi="Times New Roman" w:cs="Times New Roman"/>
          <w:color w:val="221F1F"/>
          <w:spacing w:val="2"/>
          <w:sz w:val="24"/>
          <w:szCs w:val="24"/>
        </w:rPr>
        <w:t>твия</w:t>
      </w:r>
      <w:r w:rsidRPr="001765A1">
        <w:rPr>
          <w:rFonts w:ascii="Times New Roman" w:hAnsi="Times New Roman" w:cs="Times New Roman"/>
          <w:color w:val="221F1F"/>
          <w:sz w:val="24"/>
          <w:szCs w:val="24"/>
        </w:rPr>
        <w:t>хи</w:t>
      </w:r>
      <w:r w:rsidRPr="001765A1">
        <w:rPr>
          <w:rFonts w:ascii="Times New Roman" w:hAnsi="Times New Roman" w:cs="Times New Roman"/>
          <w:color w:val="221F1F"/>
          <w:spacing w:val="2"/>
          <w:w w:val="105"/>
          <w:sz w:val="24"/>
          <w:szCs w:val="24"/>
        </w:rPr>
        <w:t>др</w:t>
      </w:r>
      <w:proofErr w:type="spellEnd"/>
      <w:r w:rsidRPr="001765A1">
        <w:rPr>
          <w:rFonts w:ascii="Times New Roman" w:hAnsi="Times New Roman" w:cs="Times New Roman"/>
          <w:color w:val="221F1F"/>
          <w:spacing w:val="2"/>
          <w:w w:val="105"/>
          <w:sz w:val="24"/>
          <w:szCs w:val="24"/>
        </w:rPr>
        <w:t>.).</w:t>
      </w:r>
    </w:p>
    <w:p w:rsidR="006B4BE9" w:rsidRPr="001765A1" w:rsidRDefault="006B4BE9" w:rsidP="006B4BE9">
      <w:pPr>
        <w:widowControl w:val="0"/>
        <w:autoSpaceDE w:val="0"/>
        <w:autoSpaceDN w:val="0"/>
        <w:adjustRightInd w:val="0"/>
        <w:spacing w:before="1" w:after="0" w:line="264" w:lineRule="auto"/>
        <w:ind w:right="76" w:firstLine="397"/>
        <w:jc w:val="both"/>
        <w:rPr>
          <w:rFonts w:ascii="Times New Roman" w:hAnsi="Times New Roman" w:cs="Times New Roman"/>
          <w:color w:val="000000"/>
          <w:sz w:val="24"/>
          <w:szCs w:val="24"/>
        </w:rPr>
      </w:pPr>
      <w:proofErr w:type="spellStart"/>
      <w:r w:rsidRPr="001765A1">
        <w:rPr>
          <w:rFonts w:ascii="Times New Roman" w:hAnsi="Times New Roman" w:cs="Times New Roman"/>
          <w:color w:val="221F1F"/>
          <w:w w:val="107"/>
          <w:sz w:val="24"/>
          <w:szCs w:val="24"/>
        </w:rPr>
        <w:t>Развитиевосприятия</w:t>
      </w:r>
      <w:proofErr w:type="spellEnd"/>
      <w:r w:rsidRPr="001765A1">
        <w:rPr>
          <w:rFonts w:ascii="Times New Roman" w:hAnsi="Times New Roman" w:cs="Times New Roman"/>
          <w:color w:val="221F1F"/>
          <w:w w:val="107"/>
          <w:sz w:val="24"/>
          <w:szCs w:val="24"/>
        </w:rPr>
        <w:t xml:space="preserve">, внимания, </w:t>
      </w:r>
      <w:proofErr w:type="spellStart"/>
      <w:r w:rsidRPr="001765A1">
        <w:rPr>
          <w:rFonts w:ascii="Times New Roman" w:hAnsi="Times New Roman" w:cs="Times New Roman"/>
          <w:color w:val="221F1F"/>
          <w:sz w:val="24"/>
          <w:szCs w:val="24"/>
        </w:rPr>
        <w:t>памяти,</w:t>
      </w:r>
      <w:r w:rsidRPr="001765A1">
        <w:rPr>
          <w:rFonts w:ascii="Times New Roman" w:hAnsi="Times New Roman" w:cs="Times New Roman"/>
          <w:color w:val="221F1F"/>
          <w:w w:val="104"/>
          <w:sz w:val="24"/>
          <w:szCs w:val="24"/>
        </w:rPr>
        <w:t>наблюдательности,способ</w:t>
      </w:r>
      <w:r w:rsidRPr="001765A1">
        <w:rPr>
          <w:rFonts w:ascii="Times New Roman" w:hAnsi="Times New Roman" w:cs="Times New Roman"/>
          <w:color w:val="221F1F"/>
          <w:sz w:val="24"/>
          <w:szCs w:val="24"/>
        </w:rPr>
        <w:t>ности</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w w:val="106"/>
          <w:sz w:val="24"/>
          <w:szCs w:val="24"/>
        </w:rPr>
        <w:t>анализировать,</w:t>
      </w:r>
      <w:r w:rsidRPr="001765A1">
        <w:rPr>
          <w:rFonts w:ascii="Times New Roman" w:hAnsi="Times New Roman" w:cs="Times New Roman"/>
          <w:color w:val="221F1F"/>
          <w:sz w:val="24"/>
          <w:szCs w:val="24"/>
        </w:rPr>
        <w:t>сравнивать</w:t>
      </w:r>
      <w:proofErr w:type="spellEnd"/>
      <w:r w:rsidRPr="001765A1">
        <w:rPr>
          <w:rFonts w:ascii="Times New Roman" w:hAnsi="Times New Roman" w:cs="Times New Roman"/>
          <w:color w:val="221F1F"/>
          <w:sz w:val="24"/>
          <w:szCs w:val="24"/>
        </w:rPr>
        <w:t xml:space="preserve">, выделять </w:t>
      </w:r>
      <w:proofErr w:type="spellStart"/>
      <w:r w:rsidRPr="001765A1">
        <w:rPr>
          <w:rFonts w:ascii="Times New Roman" w:hAnsi="Times New Roman" w:cs="Times New Roman"/>
          <w:color w:val="221F1F"/>
          <w:sz w:val="24"/>
          <w:szCs w:val="24"/>
        </w:rPr>
        <w:t>характерные,</w:t>
      </w:r>
      <w:r w:rsidRPr="001765A1">
        <w:rPr>
          <w:rFonts w:ascii="Times New Roman" w:hAnsi="Times New Roman" w:cs="Times New Roman"/>
          <w:color w:val="221F1F"/>
          <w:w w:val="105"/>
          <w:sz w:val="24"/>
          <w:szCs w:val="24"/>
        </w:rPr>
        <w:t>существенные</w:t>
      </w:r>
      <w:proofErr w:type="spellEnd"/>
      <w:r w:rsidRPr="001765A1">
        <w:rPr>
          <w:rFonts w:ascii="Times New Roman" w:hAnsi="Times New Roman" w:cs="Times New Roman"/>
          <w:color w:val="221F1F"/>
          <w:w w:val="105"/>
          <w:sz w:val="24"/>
          <w:szCs w:val="24"/>
        </w:rPr>
        <w:t xml:space="preserve"> </w:t>
      </w:r>
      <w:r w:rsidRPr="001765A1">
        <w:rPr>
          <w:rFonts w:ascii="Times New Roman" w:hAnsi="Times New Roman" w:cs="Times New Roman"/>
          <w:color w:val="221F1F"/>
          <w:w w:val="108"/>
          <w:sz w:val="24"/>
          <w:szCs w:val="24"/>
        </w:rPr>
        <w:t xml:space="preserve">признаки </w:t>
      </w:r>
      <w:r w:rsidRPr="001765A1">
        <w:rPr>
          <w:rFonts w:ascii="Times New Roman" w:hAnsi="Times New Roman" w:cs="Times New Roman"/>
          <w:color w:val="221F1F"/>
          <w:sz w:val="24"/>
          <w:szCs w:val="24"/>
        </w:rPr>
        <w:t xml:space="preserve">предметов </w:t>
      </w:r>
      <w:proofErr w:type="spellStart"/>
      <w:r w:rsidRPr="001765A1">
        <w:rPr>
          <w:rFonts w:ascii="Times New Roman" w:hAnsi="Times New Roman" w:cs="Times New Roman"/>
          <w:color w:val="221F1F"/>
          <w:sz w:val="24"/>
          <w:szCs w:val="24"/>
        </w:rPr>
        <w:t>и</w:t>
      </w:r>
      <w:r w:rsidRPr="001765A1">
        <w:rPr>
          <w:rFonts w:ascii="Times New Roman" w:hAnsi="Times New Roman" w:cs="Times New Roman"/>
          <w:color w:val="221F1F"/>
          <w:w w:val="109"/>
          <w:sz w:val="24"/>
          <w:szCs w:val="24"/>
        </w:rPr>
        <w:t>явлений</w:t>
      </w:r>
      <w:r w:rsidRPr="001765A1">
        <w:rPr>
          <w:rFonts w:ascii="Times New Roman" w:hAnsi="Times New Roman" w:cs="Times New Roman"/>
          <w:color w:val="221F1F"/>
          <w:sz w:val="24"/>
          <w:szCs w:val="24"/>
        </w:rPr>
        <w:t>окружающего</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z w:val="24"/>
          <w:szCs w:val="24"/>
        </w:rPr>
        <w:t>мира;умения</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w w:val="107"/>
          <w:sz w:val="24"/>
          <w:szCs w:val="24"/>
        </w:rPr>
        <w:t>устанавли</w:t>
      </w:r>
      <w:r w:rsidRPr="001765A1">
        <w:rPr>
          <w:rFonts w:ascii="Times New Roman" w:hAnsi="Times New Roman" w:cs="Times New Roman"/>
          <w:color w:val="221F1F"/>
          <w:sz w:val="24"/>
          <w:szCs w:val="24"/>
        </w:rPr>
        <w:t>ватьпростейшие</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z w:val="24"/>
          <w:szCs w:val="24"/>
        </w:rPr>
        <w:t>связимеждупредметами</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z w:val="24"/>
          <w:szCs w:val="24"/>
        </w:rPr>
        <w:t>и</w:t>
      </w:r>
      <w:r w:rsidRPr="001765A1">
        <w:rPr>
          <w:rFonts w:ascii="Times New Roman" w:hAnsi="Times New Roman" w:cs="Times New Roman"/>
          <w:color w:val="221F1F"/>
          <w:w w:val="108"/>
          <w:sz w:val="24"/>
          <w:szCs w:val="24"/>
        </w:rPr>
        <w:t>явлениями</w:t>
      </w:r>
      <w:proofErr w:type="spellEnd"/>
      <w:r w:rsidRPr="001765A1">
        <w:rPr>
          <w:rFonts w:ascii="Times New Roman" w:hAnsi="Times New Roman" w:cs="Times New Roman"/>
          <w:color w:val="221F1F"/>
          <w:w w:val="108"/>
          <w:sz w:val="24"/>
          <w:szCs w:val="24"/>
        </w:rPr>
        <w:t xml:space="preserve">, </w:t>
      </w:r>
      <w:proofErr w:type="spellStart"/>
      <w:r w:rsidRPr="001765A1">
        <w:rPr>
          <w:rFonts w:ascii="Times New Roman" w:hAnsi="Times New Roman" w:cs="Times New Roman"/>
          <w:color w:val="221F1F"/>
          <w:sz w:val="24"/>
          <w:szCs w:val="24"/>
        </w:rPr>
        <w:t>делать</w:t>
      </w:r>
      <w:r w:rsidRPr="001765A1">
        <w:rPr>
          <w:rFonts w:ascii="Times New Roman" w:hAnsi="Times New Roman" w:cs="Times New Roman"/>
          <w:color w:val="221F1F"/>
          <w:w w:val="106"/>
          <w:sz w:val="24"/>
          <w:szCs w:val="24"/>
        </w:rPr>
        <w:t>простей</w:t>
      </w:r>
      <w:r w:rsidRPr="001765A1">
        <w:rPr>
          <w:rFonts w:ascii="Times New Roman" w:hAnsi="Times New Roman" w:cs="Times New Roman"/>
          <w:color w:val="221F1F"/>
          <w:sz w:val="24"/>
          <w:szCs w:val="24"/>
        </w:rPr>
        <w:t>шие</w:t>
      </w:r>
      <w:r w:rsidRPr="001765A1">
        <w:rPr>
          <w:rFonts w:ascii="Times New Roman" w:hAnsi="Times New Roman" w:cs="Times New Roman"/>
          <w:color w:val="221F1F"/>
          <w:w w:val="105"/>
          <w:sz w:val="24"/>
          <w:szCs w:val="24"/>
        </w:rPr>
        <w:t>обобщения</w:t>
      </w:r>
      <w:proofErr w:type="spellEnd"/>
      <w:r w:rsidRPr="001765A1">
        <w:rPr>
          <w:rFonts w:ascii="Times New Roman" w:hAnsi="Times New Roman" w:cs="Times New Roman"/>
          <w:color w:val="221F1F"/>
          <w:w w:val="105"/>
          <w:sz w:val="24"/>
          <w:szCs w:val="24"/>
        </w:rPr>
        <w:t>.</w:t>
      </w:r>
    </w:p>
    <w:p w:rsidR="006B4BE9" w:rsidRPr="001765A1" w:rsidRDefault="00C5320B" w:rsidP="006B4BE9">
      <w:pPr>
        <w:widowControl w:val="0"/>
        <w:autoSpaceDE w:val="0"/>
        <w:autoSpaceDN w:val="0"/>
        <w:adjustRightInd w:val="0"/>
        <w:spacing w:before="1" w:after="0" w:line="264" w:lineRule="auto"/>
        <w:ind w:right="76" w:firstLine="397"/>
        <w:jc w:val="both"/>
        <w:rPr>
          <w:rFonts w:ascii="Times New Roman" w:hAnsi="Times New Roman" w:cs="Times New Roman"/>
          <w:color w:val="000000"/>
          <w:sz w:val="24"/>
          <w:szCs w:val="24"/>
        </w:rPr>
      </w:pPr>
      <w:r w:rsidRPr="001765A1">
        <w:rPr>
          <w:rFonts w:ascii="Times New Roman" w:hAnsi="Times New Roman" w:cs="Times New Roman"/>
          <w:bCs/>
          <w:color w:val="221F1F"/>
          <w:sz w:val="24"/>
          <w:szCs w:val="24"/>
          <w:u w:val="single"/>
        </w:rPr>
        <w:t xml:space="preserve"> Ознакомление с социальным </w:t>
      </w:r>
      <w:proofErr w:type="spellStart"/>
      <w:r w:rsidRPr="001765A1">
        <w:rPr>
          <w:rFonts w:ascii="Times New Roman" w:hAnsi="Times New Roman" w:cs="Times New Roman"/>
          <w:bCs/>
          <w:color w:val="221F1F"/>
          <w:sz w:val="24"/>
          <w:szCs w:val="24"/>
          <w:u w:val="single"/>
        </w:rPr>
        <w:t>миром</w:t>
      </w:r>
      <w:r w:rsidR="006B4BE9" w:rsidRPr="001765A1">
        <w:rPr>
          <w:rFonts w:ascii="Times New Roman" w:hAnsi="Times New Roman" w:cs="Times New Roman"/>
          <w:bCs/>
          <w:color w:val="221F1F"/>
          <w:sz w:val="24"/>
          <w:szCs w:val="24"/>
          <w:u w:val="single"/>
        </w:rPr>
        <w:t>.</w:t>
      </w:r>
      <w:r w:rsidR="006B4BE9" w:rsidRPr="001765A1">
        <w:rPr>
          <w:rFonts w:ascii="Times New Roman" w:hAnsi="Times New Roman" w:cs="Times New Roman"/>
          <w:color w:val="221F1F"/>
          <w:w w:val="107"/>
          <w:sz w:val="24"/>
          <w:szCs w:val="24"/>
        </w:rPr>
        <w:t>Ознакомление</w:t>
      </w:r>
      <w:r w:rsidR="006B4BE9" w:rsidRPr="001765A1">
        <w:rPr>
          <w:rFonts w:ascii="Times New Roman" w:hAnsi="Times New Roman" w:cs="Times New Roman"/>
          <w:color w:val="221F1F"/>
          <w:sz w:val="24"/>
          <w:szCs w:val="24"/>
        </w:rPr>
        <w:t>с</w:t>
      </w:r>
      <w:r w:rsidR="006B4BE9" w:rsidRPr="001765A1">
        <w:rPr>
          <w:rFonts w:ascii="Times New Roman" w:hAnsi="Times New Roman" w:cs="Times New Roman"/>
          <w:color w:val="221F1F"/>
          <w:w w:val="106"/>
          <w:sz w:val="24"/>
          <w:szCs w:val="24"/>
        </w:rPr>
        <w:t>окру</w:t>
      </w:r>
      <w:r w:rsidR="006B4BE9" w:rsidRPr="001765A1">
        <w:rPr>
          <w:rFonts w:ascii="Times New Roman" w:hAnsi="Times New Roman" w:cs="Times New Roman"/>
          <w:color w:val="221F1F"/>
          <w:sz w:val="24"/>
          <w:szCs w:val="24"/>
        </w:rPr>
        <w:t>жающим</w:t>
      </w:r>
      <w:proofErr w:type="spellEnd"/>
      <w:r w:rsidR="006B4BE9" w:rsidRPr="001765A1">
        <w:rPr>
          <w:rFonts w:ascii="Times New Roman" w:hAnsi="Times New Roman" w:cs="Times New Roman"/>
          <w:color w:val="221F1F"/>
          <w:sz w:val="24"/>
          <w:szCs w:val="24"/>
        </w:rPr>
        <w:t xml:space="preserve"> </w:t>
      </w:r>
      <w:proofErr w:type="spellStart"/>
      <w:r w:rsidR="006B4BE9" w:rsidRPr="001765A1">
        <w:rPr>
          <w:rFonts w:ascii="Times New Roman" w:hAnsi="Times New Roman" w:cs="Times New Roman"/>
          <w:color w:val="221F1F"/>
          <w:w w:val="106"/>
          <w:sz w:val="24"/>
          <w:szCs w:val="24"/>
        </w:rPr>
        <w:t>социальным</w:t>
      </w:r>
      <w:r w:rsidR="006B4BE9" w:rsidRPr="001765A1">
        <w:rPr>
          <w:rFonts w:ascii="Times New Roman" w:hAnsi="Times New Roman" w:cs="Times New Roman"/>
          <w:color w:val="221F1F"/>
          <w:sz w:val="24"/>
          <w:szCs w:val="24"/>
        </w:rPr>
        <w:t>миром</w:t>
      </w:r>
      <w:proofErr w:type="spellEnd"/>
      <w:r w:rsidR="006B4BE9" w:rsidRPr="001765A1">
        <w:rPr>
          <w:rFonts w:ascii="Times New Roman" w:hAnsi="Times New Roman" w:cs="Times New Roman"/>
          <w:color w:val="221F1F"/>
          <w:sz w:val="24"/>
          <w:szCs w:val="24"/>
        </w:rPr>
        <w:t xml:space="preserve">, </w:t>
      </w:r>
      <w:proofErr w:type="spellStart"/>
      <w:r w:rsidR="006B4BE9" w:rsidRPr="001765A1">
        <w:rPr>
          <w:rFonts w:ascii="Times New Roman" w:hAnsi="Times New Roman" w:cs="Times New Roman"/>
          <w:color w:val="221F1F"/>
          <w:w w:val="106"/>
          <w:sz w:val="24"/>
          <w:szCs w:val="24"/>
        </w:rPr>
        <w:t>расширение</w:t>
      </w:r>
      <w:r w:rsidR="006B4BE9" w:rsidRPr="001765A1">
        <w:rPr>
          <w:rFonts w:ascii="Times New Roman" w:hAnsi="Times New Roman" w:cs="Times New Roman"/>
          <w:color w:val="221F1F"/>
          <w:sz w:val="24"/>
          <w:szCs w:val="24"/>
        </w:rPr>
        <w:t>кругозора</w:t>
      </w:r>
      <w:proofErr w:type="spellEnd"/>
      <w:r w:rsidR="006B4BE9" w:rsidRPr="001765A1">
        <w:rPr>
          <w:rFonts w:ascii="Times New Roman" w:hAnsi="Times New Roman" w:cs="Times New Roman"/>
          <w:color w:val="221F1F"/>
          <w:sz w:val="24"/>
          <w:szCs w:val="24"/>
        </w:rPr>
        <w:t xml:space="preserve"> </w:t>
      </w:r>
      <w:proofErr w:type="spellStart"/>
      <w:r w:rsidR="006B4BE9" w:rsidRPr="001765A1">
        <w:rPr>
          <w:rFonts w:ascii="Times New Roman" w:hAnsi="Times New Roman" w:cs="Times New Roman"/>
          <w:color w:val="221F1F"/>
          <w:sz w:val="24"/>
          <w:szCs w:val="24"/>
        </w:rPr>
        <w:t>детей,</w:t>
      </w:r>
      <w:r w:rsidR="006B4BE9" w:rsidRPr="001765A1">
        <w:rPr>
          <w:rFonts w:ascii="Times New Roman" w:hAnsi="Times New Roman" w:cs="Times New Roman"/>
          <w:color w:val="221F1F"/>
          <w:w w:val="107"/>
          <w:sz w:val="24"/>
          <w:szCs w:val="24"/>
        </w:rPr>
        <w:t>формирова</w:t>
      </w:r>
      <w:r w:rsidR="006B4BE9" w:rsidRPr="001765A1">
        <w:rPr>
          <w:rFonts w:ascii="Times New Roman" w:hAnsi="Times New Roman" w:cs="Times New Roman"/>
          <w:color w:val="221F1F"/>
          <w:sz w:val="24"/>
          <w:szCs w:val="24"/>
        </w:rPr>
        <w:t>ниецелостной</w:t>
      </w:r>
      <w:proofErr w:type="spellEnd"/>
      <w:r w:rsidR="006B4BE9" w:rsidRPr="001765A1">
        <w:rPr>
          <w:rFonts w:ascii="Times New Roman" w:hAnsi="Times New Roman" w:cs="Times New Roman"/>
          <w:color w:val="221F1F"/>
          <w:sz w:val="24"/>
          <w:szCs w:val="24"/>
        </w:rPr>
        <w:t xml:space="preserve"> картины </w:t>
      </w:r>
      <w:r w:rsidR="006B4BE9" w:rsidRPr="001765A1">
        <w:rPr>
          <w:rFonts w:ascii="Times New Roman" w:hAnsi="Times New Roman" w:cs="Times New Roman"/>
          <w:color w:val="221F1F"/>
          <w:w w:val="105"/>
          <w:sz w:val="24"/>
          <w:szCs w:val="24"/>
        </w:rPr>
        <w:t>мира.</w:t>
      </w:r>
    </w:p>
    <w:p w:rsidR="006B4BE9" w:rsidRPr="001765A1" w:rsidRDefault="006B4BE9" w:rsidP="006B4BE9">
      <w:pPr>
        <w:widowControl w:val="0"/>
        <w:autoSpaceDE w:val="0"/>
        <w:autoSpaceDN w:val="0"/>
        <w:adjustRightInd w:val="0"/>
        <w:spacing w:before="1" w:after="0" w:line="264" w:lineRule="auto"/>
        <w:ind w:right="76" w:firstLine="397"/>
        <w:jc w:val="both"/>
        <w:rPr>
          <w:rFonts w:ascii="Times New Roman" w:hAnsi="Times New Roman" w:cs="Times New Roman"/>
          <w:color w:val="000000"/>
          <w:sz w:val="24"/>
          <w:szCs w:val="24"/>
        </w:rPr>
      </w:pPr>
      <w:proofErr w:type="spellStart"/>
      <w:r w:rsidRPr="001765A1">
        <w:rPr>
          <w:rFonts w:ascii="Times New Roman" w:hAnsi="Times New Roman" w:cs="Times New Roman"/>
          <w:color w:val="221F1F"/>
          <w:w w:val="108"/>
          <w:sz w:val="24"/>
          <w:szCs w:val="24"/>
        </w:rPr>
        <w:t>Формирование</w:t>
      </w:r>
      <w:r w:rsidRPr="001765A1">
        <w:rPr>
          <w:rFonts w:ascii="Times New Roman" w:hAnsi="Times New Roman" w:cs="Times New Roman"/>
          <w:color w:val="221F1F"/>
          <w:sz w:val="24"/>
          <w:szCs w:val="24"/>
        </w:rPr>
        <w:t>первичных</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w w:val="106"/>
          <w:sz w:val="24"/>
          <w:szCs w:val="24"/>
        </w:rPr>
        <w:t>представлений</w:t>
      </w:r>
      <w:r w:rsidRPr="001765A1">
        <w:rPr>
          <w:rFonts w:ascii="Times New Roman" w:hAnsi="Times New Roman" w:cs="Times New Roman"/>
          <w:color w:val="221F1F"/>
          <w:sz w:val="24"/>
          <w:szCs w:val="24"/>
        </w:rPr>
        <w:t>о</w:t>
      </w:r>
      <w:proofErr w:type="spellEnd"/>
      <w:r w:rsidRPr="001765A1">
        <w:rPr>
          <w:rFonts w:ascii="Times New Roman" w:hAnsi="Times New Roman" w:cs="Times New Roman"/>
          <w:color w:val="221F1F"/>
          <w:sz w:val="24"/>
          <w:szCs w:val="24"/>
        </w:rPr>
        <w:t xml:space="preserve"> малой родине и </w:t>
      </w:r>
      <w:proofErr w:type="spellStart"/>
      <w:r w:rsidRPr="001765A1">
        <w:rPr>
          <w:rFonts w:ascii="Times New Roman" w:hAnsi="Times New Roman" w:cs="Times New Roman"/>
          <w:color w:val="221F1F"/>
          <w:w w:val="108"/>
          <w:sz w:val="24"/>
          <w:szCs w:val="24"/>
        </w:rPr>
        <w:t>Оте</w:t>
      </w:r>
      <w:r w:rsidRPr="001765A1">
        <w:rPr>
          <w:rFonts w:ascii="Times New Roman" w:hAnsi="Times New Roman" w:cs="Times New Roman"/>
          <w:color w:val="221F1F"/>
          <w:sz w:val="24"/>
          <w:szCs w:val="24"/>
        </w:rPr>
        <w:t>честве,</w:t>
      </w:r>
      <w:r w:rsidRPr="001765A1">
        <w:rPr>
          <w:rFonts w:ascii="Times New Roman" w:hAnsi="Times New Roman" w:cs="Times New Roman"/>
          <w:color w:val="221F1F"/>
          <w:w w:val="106"/>
          <w:sz w:val="24"/>
          <w:szCs w:val="24"/>
        </w:rPr>
        <w:t>представлений</w:t>
      </w:r>
      <w:proofErr w:type="spellEnd"/>
      <w:r w:rsidRPr="001765A1">
        <w:rPr>
          <w:rFonts w:ascii="Times New Roman" w:hAnsi="Times New Roman" w:cs="Times New Roman"/>
          <w:color w:val="221F1F"/>
          <w:w w:val="106"/>
          <w:sz w:val="24"/>
          <w:szCs w:val="24"/>
        </w:rPr>
        <w:t xml:space="preserve"> </w:t>
      </w:r>
      <w:proofErr w:type="spellStart"/>
      <w:r w:rsidRPr="001765A1">
        <w:rPr>
          <w:rFonts w:ascii="Times New Roman" w:hAnsi="Times New Roman" w:cs="Times New Roman"/>
          <w:color w:val="221F1F"/>
          <w:sz w:val="24"/>
          <w:szCs w:val="24"/>
        </w:rPr>
        <w:t>о</w:t>
      </w:r>
      <w:r w:rsidRPr="001765A1">
        <w:rPr>
          <w:rFonts w:ascii="Times New Roman" w:hAnsi="Times New Roman" w:cs="Times New Roman"/>
          <w:color w:val="221F1F"/>
          <w:w w:val="106"/>
          <w:sz w:val="24"/>
          <w:szCs w:val="24"/>
        </w:rPr>
        <w:t>социокул</w:t>
      </w:r>
      <w:r w:rsidRPr="001765A1">
        <w:rPr>
          <w:rFonts w:ascii="Times New Roman" w:hAnsi="Times New Roman" w:cs="Times New Roman"/>
          <w:color w:val="221F1F"/>
          <w:spacing w:val="-16"/>
          <w:w w:val="106"/>
          <w:sz w:val="24"/>
          <w:szCs w:val="24"/>
        </w:rPr>
        <w:t>ь</w:t>
      </w:r>
      <w:r w:rsidRPr="001765A1">
        <w:rPr>
          <w:rFonts w:ascii="Times New Roman" w:hAnsi="Times New Roman" w:cs="Times New Roman"/>
          <w:color w:val="221F1F"/>
          <w:w w:val="106"/>
          <w:sz w:val="24"/>
          <w:szCs w:val="24"/>
        </w:rPr>
        <w:t>турных</w:t>
      </w:r>
      <w:r w:rsidRPr="001765A1">
        <w:rPr>
          <w:rFonts w:ascii="Times New Roman" w:hAnsi="Times New Roman" w:cs="Times New Roman"/>
          <w:color w:val="221F1F"/>
          <w:sz w:val="24"/>
          <w:szCs w:val="24"/>
        </w:rPr>
        <w:t>ценностях</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z w:val="24"/>
          <w:szCs w:val="24"/>
        </w:rPr>
        <w:t>нашегонарода,</w:t>
      </w:r>
      <w:r w:rsidRPr="001765A1">
        <w:rPr>
          <w:rFonts w:ascii="Times New Roman" w:hAnsi="Times New Roman" w:cs="Times New Roman"/>
          <w:color w:val="221F1F"/>
          <w:w w:val="103"/>
          <w:sz w:val="24"/>
          <w:szCs w:val="24"/>
        </w:rPr>
        <w:t>об</w:t>
      </w:r>
      <w:proofErr w:type="spellEnd"/>
      <w:r w:rsidRPr="001765A1">
        <w:rPr>
          <w:rFonts w:ascii="Times New Roman" w:hAnsi="Times New Roman" w:cs="Times New Roman"/>
          <w:color w:val="221F1F"/>
          <w:w w:val="103"/>
          <w:sz w:val="24"/>
          <w:szCs w:val="24"/>
        </w:rPr>
        <w:t xml:space="preserve"> </w:t>
      </w:r>
      <w:proofErr w:type="spellStart"/>
      <w:r w:rsidRPr="001765A1">
        <w:rPr>
          <w:rFonts w:ascii="Times New Roman" w:hAnsi="Times New Roman" w:cs="Times New Roman"/>
          <w:color w:val="221F1F"/>
          <w:w w:val="106"/>
          <w:sz w:val="24"/>
          <w:szCs w:val="24"/>
        </w:rPr>
        <w:t>отечественныхтрадициях</w:t>
      </w:r>
      <w:r w:rsidRPr="001765A1">
        <w:rPr>
          <w:rFonts w:ascii="Times New Roman" w:hAnsi="Times New Roman" w:cs="Times New Roman"/>
          <w:color w:val="221F1F"/>
          <w:sz w:val="24"/>
          <w:szCs w:val="24"/>
        </w:rPr>
        <w:t>и</w:t>
      </w:r>
      <w:r w:rsidRPr="001765A1">
        <w:rPr>
          <w:rFonts w:ascii="Times New Roman" w:hAnsi="Times New Roman" w:cs="Times New Roman"/>
          <w:color w:val="221F1F"/>
          <w:w w:val="106"/>
          <w:sz w:val="24"/>
          <w:szCs w:val="24"/>
        </w:rPr>
        <w:t>праздниках</w:t>
      </w:r>
      <w:proofErr w:type="spellEnd"/>
      <w:r w:rsidRPr="001765A1">
        <w:rPr>
          <w:rFonts w:ascii="Times New Roman" w:hAnsi="Times New Roman" w:cs="Times New Roman"/>
          <w:color w:val="221F1F"/>
          <w:w w:val="106"/>
          <w:sz w:val="24"/>
          <w:szCs w:val="24"/>
        </w:rPr>
        <w:t>.</w:t>
      </w:r>
    </w:p>
    <w:p w:rsidR="006B4BE9" w:rsidRPr="001765A1" w:rsidRDefault="006B4BE9" w:rsidP="006B4BE9">
      <w:pPr>
        <w:widowControl w:val="0"/>
        <w:autoSpaceDE w:val="0"/>
        <w:autoSpaceDN w:val="0"/>
        <w:adjustRightInd w:val="0"/>
        <w:spacing w:before="1" w:after="0" w:line="264" w:lineRule="auto"/>
        <w:ind w:right="76" w:firstLine="397"/>
        <w:jc w:val="both"/>
        <w:rPr>
          <w:rFonts w:ascii="Times New Roman" w:hAnsi="Times New Roman" w:cs="Times New Roman"/>
          <w:color w:val="000000"/>
          <w:sz w:val="24"/>
          <w:szCs w:val="24"/>
        </w:rPr>
      </w:pPr>
      <w:r w:rsidRPr="001765A1">
        <w:rPr>
          <w:rFonts w:ascii="Times New Roman" w:hAnsi="Times New Roman" w:cs="Times New Roman"/>
          <w:color w:val="221F1F"/>
          <w:w w:val="106"/>
          <w:sz w:val="24"/>
          <w:szCs w:val="24"/>
        </w:rPr>
        <w:t xml:space="preserve">Формирование </w:t>
      </w:r>
      <w:proofErr w:type="spellStart"/>
      <w:r w:rsidRPr="001765A1">
        <w:rPr>
          <w:rFonts w:ascii="Times New Roman" w:hAnsi="Times New Roman" w:cs="Times New Roman"/>
          <w:color w:val="221F1F"/>
          <w:w w:val="106"/>
          <w:sz w:val="24"/>
          <w:szCs w:val="24"/>
        </w:rPr>
        <w:t>элементарныхпредставлений</w:t>
      </w:r>
      <w:r w:rsidRPr="001765A1">
        <w:rPr>
          <w:rFonts w:ascii="Times New Roman" w:hAnsi="Times New Roman" w:cs="Times New Roman"/>
          <w:color w:val="221F1F"/>
          <w:sz w:val="24"/>
          <w:szCs w:val="24"/>
        </w:rPr>
        <w:t>опланете</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w w:val="110"/>
          <w:sz w:val="24"/>
          <w:szCs w:val="24"/>
        </w:rPr>
        <w:t>Землякак</w:t>
      </w:r>
      <w:proofErr w:type="spellEnd"/>
      <w:r w:rsidRPr="001765A1">
        <w:rPr>
          <w:rFonts w:ascii="Times New Roman" w:hAnsi="Times New Roman" w:cs="Times New Roman"/>
          <w:color w:val="221F1F"/>
          <w:w w:val="110"/>
          <w:sz w:val="24"/>
          <w:szCs w:val="24"/>
        </w:rPr>
        <w:t xml:space="preserve"> </w:t>
      </w:r>
      <w:proofErr w:type="spellStart"/>
      <w:r w:rsidRPr="001765A1">
        <w:rPr>
          <w:rFonts w:ascii="Times New Roman" w:hAnsi="Times New Roman" w:cs="Times New Roman"/>
          <w:color w:val="221F1F"/>
          <w:sz w:val="24"/>
          <w:szCs w:val="24"/>
        </w:rPr>
        <w:t>общемдомелюдей,омногообразии</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z w:val="24"/>
          <w:szCs w:val="24"/>
        </w:rPr>
        <w:t>странинародов</w:t>
      </w:r>
      <w:r w:rsidRPr="001765A1">
        <w:rPr>
          <w:rFonts w:ascii="Times New Roman" w:hAnsi="Times New Roman" w:cs="Times New Roman"/>
          <w:color w:val="221F1F"/>
          <w:w w:val="105"/>
          <w:sz w:val="24"/>
          <w:szCs w:val="24"/>
        </w:rPr>
        <w:t>мира</w:t>
      </w:r>
      <w:proofErr w:type="spellEnd"/>
      <w:r w:rsidRPr="001765A1">
        <w:rPr>
          <w:rFonts w:ascii="Times New Roman" w:hAnsi="Times New Roman" w:cs="Times New Roman"/>
          <w:color w:val="221F1F"/>
          <w:w w:val="105"/>
          <w:sz w:val="24"/>
          <w:szCs w:val="24"/>
        </w:rPr>
        <w:t>.</w:t>
      </w:r>
    </w:p>
    <w:p w:rsidR="006B4BE9" w:rsidRPr="001765A1" w:rsidRDefault="006B4BE9" w:rsidP="006B4BE9">
      <w:pPr>
        <w:widowControl w:val="0"/>
        <w:autoSpaceDE w:val="0"/>
        <w:autoSpaceDN w:val="0"/>
        <w:adjustRightInd w:val="0"/>
        <w:spacing w:before="1" w:after="0" w:line="264" w:lineRule="auto"/>
        <w:ind w:right="76" w:firstLine="397"/>
        <w:jc w:val="both"/>
        <w:rPr>
          <w:rFonts w:ascii="Times New Roman" w:hAnsi="Times New Roman" w:cs="Times New Roman"/>
          <w:color w:val="000000"/>
          <w:sz w:val="24"/>
          <w:szCs w:val="24"/>
        </w:rPr>
      </w:pPr>
      <w:proofErr w:type="spellStart"/>
      <w:r w:rsidRPr="001765A1">
        <w:rPr>
          <w:rFonts w:ascii="Times New Roman" w:hAnsi="Times New Roman" w:cs="Times New Roman"/>
          <w:bCs/>
          <w:color w:val="221F1F"/>
          <w:spacing w:val="-2"/>
          <w:sz w:val="24"/>
          <w:szCs w:val="24"/>
          <w:u w:val="single"/>
        </w:rPr>
        <w:t>Формировани</w:t>
      </w:r>
      <w:r w:rsidRPr="001765A1">
        <w:rPr>
          <w:rFonts w:ascii="Times New Roman" w:hAnsi="Times New Roman" w:cs="Times New Roman"/>
          <w:bCs/>
          <w:color w:val="221F1F"/>
          <w:sz w:val="24"/>
          <w:szCs w:val="24"/>
          <w:u w:val="single"/>
        </w:rPr>
        <w:t>е</w:t>
      </w:r>
      <w:r w:rsidRPr="001765A1">
        <w:rPr>
          <w:rFonts w:ascii="Times New Roman" w:hAnsi="Times New Roman" w:cs="Times New Roman"/>
          <w:bCs/>
          <w:color w:val="221F1F"/>
          <w:spacing w:val="-2"/>
          <w:sz w:val="24"/>
          <w:szCs w:val="24"/>
          <w:u w:val="single"/>
        </w:rPr>
        <w:t>элементарны</w:t>
      </w:r>
      <w:r w:rsidRPr="001765A1">
        <w:rPr>
          <w:rFonts w:ascii="Times New Roman" w:hAnsi="Times New Roman" w:cs="Times New Roman"/>
          <w:bCs/>
          <w:color w:val="221F1F"/>
          <w:sz w:val="24"/>
          <w:szCs w:val="24"/>
          <w:u w:val="single"/>
        </w:rPr>
        <w:t>х</w:t>
      </w:r>
      <w:r w:rsidRPr="001765A1">
        <w:rPr>
          <w:rFonts w:ascii="Times New Roman" w:hAnsi="Times New Roman" w:cs="Times New Roman"/>
          <w:bCs/>
          <w:color w:val="221F1F"/>
          <w:spacing w:val="-2"/>
          <w:sz w:val="24"/>
          <w:szCs w:val="24"/>
          <w:u w:val="single"/>
        </w:rPr>
        <w:t>математически</w:t>
      </w:r>
      <w:r w:rsidRPr="001765A1">
        <w:rPr>
          <w:rFonts w:ascii="Times New Roman" w:hAnsi="Times New Roman" w:cs="Times New Roman"/>
          <w:bCs/>
          <w:color w:val="221F1F"/>
          <w:sz w:val="24"/>
          <w:szCs w:val="24"/>
          <w:u w:val="single"/>
        </w:rPr>
        <w:t>х</w:t>
      </w:r>
      <w:proofErr w:type="spellEnd"/>
      <w:r w:rsidRPr="001765A1">
        <w:rPr>
          <w:rFonts w:ascii="Times New Roman" w:hAnsi="Times New Roman" w:cs="Times New Roman"/>
          <w:bCs/>
          <w:color w:val="221F1F"/>
          <w:sz w:val="24"/>
          <w:szCs w:val="24"/>
          <w:u w:val="single"/>
        </w:rPr>
        <w:t xml:space="preserve"> </w:t>
      </w:r>
      <w:proofErr w:type="spellStart"/>
      <w:r w:rsidRPr="001765A1">
        <w:rPr>
          <w:rFonts w:ascii="Times New Roman" w:hAnsi="Times New Roman" w:cs="Times New Roman"/>
          <w:bCs/>
          <w:color w:val="221F1F"/>
          <w:spacing w:val="-2"/>
          <w:sz w:val="24"/>
          <w:szCs w:val="24"/>
          <w:u w:val="single"/>
        </w:rPr>
        <w:t>представлений</w:t>
      </w:r>
      <w:r w:rsidRPr="001765A1">
        <w:rPr>
          <w:rFonts w:ascii="Times New Roman" w:hAnsi="Times New Roman" w:cs="Times New Roman"/>
          <w:bCs/>
          <w:color w:val="221F1F"/>
          <w:sz w:val="24"/>
          <w:szCs w:val="24"/>
          <w:u w:val="single"/>
        </w:rPr>
        <w:t>.</w:t>
      </w:r>
      <w:r w:rsidRPr="001765A1">
        <w:rPr>
          <w:rFonts w:ascii="Times New Roman" w:hAnsi="Times New Roman" w:cs="Times New Roman"/>
          <w:color w:val="221F1F"/>
          <w:spacing w:val="-2"/>
          <w:w w:val="112"/>
          <w:sz w:val="24"/>
          <w:szCs w:val="24"/>
        </w:rPr>
        <w:t>Фор</w:t>
      </w:r>
      <w:r w:rsidRPr="001765A1">
        <w:rPr>
          <w:rFonts w:ascii="Times New Roman" w:hAnsi="Times New Roman" w:cs="Times New Roman"/>
          <w:color w:val="221F1F"/>
          <w:sz w:val="24"/>
          <w:szCs w:val="24"/>
        </w:rPr>
        <w:t>мирование</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w w:val="106"/>
          <w:sz w:val="24"/>
          <w:szCs w:val="24"/>
        </w:rPr>
        <w:t>элементарныхматематических</w:t>
      </w:r>
      <w:proofErr w:type="spellEnd"/>
      <w:r w:rsidRPr="001765A1">
        <w:rPr>
          <w:rFonts w:ascii="Times New Roman" w:hAnsi="Times New Roman" w:cs="Times New Roman"/>
          <w:color w:val="221F1F"/>
          <w:w w:val="106"/>
          <w:sz w:val="24"/>
          <w:szCs w:val="24"/>
        </w:rPr>
        <w:t xml:space="preserve"> </w:t>
      </w:r>
      <w:proofErr w:type="spellStart"/>
      <w:r w:rsidRPr="001765A1">
        <w:rPr>
          <w:rFonts w:ascii="Times New Roman" w:hAnsi="Times New Roman" w:cs="Times New Roman"/>
          <w:color w:val="221F1F"/>
          <w:w w:val="106"/>
          <w:sz w:val="24"/>
          <w:szCs w:val="24"/>
        </w:rPr>
        <w:t>представлений,первичных</w:t>
      </w:r>
      <w:proofErr w:type="spellEnd"/>
      <w:r w:rsidRPr="001765A1">
        <w:rPr>
          <w:rFonts w:ascii="Times New Roman" w:hAnsi="Times New Roman" w:cs="Times New Roman"/>
          <w:color w:val="221F1F"/>
          <w:w w:val="106"/>
          <w:sz w:val="24"/>
          <w:szCs w:val="24"/>
        </w:rPr>
        <w:t xml:space="preserve"> </w:t>
      </w:r>
      <w:proofErr w:type="spellStart"/>
      <w:r w:rsidRPr="001765A1">
        <w:rPr>
          <w:rFonts w:ascii="Times New Roman" w:hAnsi="Times New Roman" w:cs="Times New Roman"/>
          <w:color w:val="221F1F"/>
          <w:spacing w:val="-2"/>
          <w:w w:val="106"/>
          <w:sz w:val="24"/>
          <w:szCs w:val="24"/>
        </w:rPr>
        <w:t>представлени</w:t>
      </w:r>
      <w:r w:rsidRPr="001765A1">
        <w:rPr>
          <w:rFonts w:ascii="Times New Roman" w:hAnsi="Times New Roman" w:cs="Times New Roman"/>
          <w:color w:val="221F1F"/>
          <w:w w:val="106"/>
          <w:sz w:val="24"/>
          <w:szCs w:val="24"/>
        </w:rPr>
        <w:t>й</w:t>
      </w:r>
      <w:r w:rsidRPr="001765A1">
        <w:rPr>
          <w:rFonts w:ascii="Times New Roman" w:hAnsi="Times New Roman" w:cs="Times New Roman"/>
          <w:color w:val="221F1F"/>
          <w:spacing w:val="-2"/>
          <w:sz w:val="24"/>
          <w:szCs w:val="24"/>
        </w:rPr>
        <w:t>о</w:t>
      </w:r>
      <w:r w:rsidRPr="001765A1">
        <w:rPr>
          <w:rFonts w:ascii="Times New Roman" w:hAnsi="Times New Roman" w:cs="Times New Roman"/>
          <w:color w:val="221F1F"/>
          <w:sz w:val="24"/>
          <w:szCs w:val="24"/>
        </w:rPr>
        <w:t>б</w:t>
      </w:r>
      <w:r w:rsidRPr="001765A1">
        <w:rPr>
          <w:rFonts w:ascii="Times New Roman" w:hAnsi="Times New Roman" w:cs="Times New Roman"/>
          <w:color w:val="221F1F"/>
          <w:spacing w:val="-2"/>
          <w:sz w:val="24"/>
          <w:szCs w:val="24"/>
        </w:rPr>
        <w:t>основны</w:t>
      </w:r>
      <w:r w:rsidRPr="001765A1">
        <w:rPr>
          <w:rFonts w:ascii="Times New Roman" w:hAnsi="Times New Roman" w:cs="Times New Roman"/>
          <w:color w:val="221F1F"/>
          <w:sz w:val="24"/>
          <w:szCs w:val="24"/>
        </w:rPr>
        <w:t>х</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свойства</w:t>
      </w:r>
      <w:r w:rsidRPr="001765A1">
        <w:rPr>
          <w:rFonts w:ascii="Times New Roman" w:hAnsi="Times New Roman" w:cs="Times New Roman"/>
          <w:color w:val="221F1F"/>
          <w:sz w:val="24"/>
          <w:szCs w:val="24"/>
        </w:rPr>
        <w:t xml:space="preserve">х </w:t>
      </w:r>
      <w:proofErr w:type="spellStart"/>
      <w:r w:rsidRPr="001765A1">
        <w:rPr>
          <w:rFonts w:ascii="Times New Roman" w:hAnsi="Times New Roman" w:cs="Times New Roman"/>
          <w:color w:val="221F1F"/>
          <w:sz w:val="24"/>
          <w:szCs w:val="24"/>
        </w:rPr>
        <w:t>и</w:t>
      </w:r>
      <w:r w:rsidRPr="001765A1">
        <w:rPr>
          <w:rFonts w:ascii="Times New Roman" w:hAnsi="Times New Roman" w:cs="Times New Roman"/>
          <w:color w:val="221F1F"/>
          <w:spacing w:val="-2"/>
          <w:w w:val="106"/>
          <w:sz w:val="24"/>
          <w:szCs w:val="24"/>
        </w:rPr>
        <w:t>отношения</w:t>
      </w:r>
      <w:r w:rsidRPr="001765A1">
        <w:rPr>
          <w:rFonts w:ascii="Times New Roman" w:hAnsi="Times New Roman" w:cs="Times New Roman"/>
          <w:color w:val="221F1F"/>
          <w:w w:val="106"/>
          <w:sz w:val="24"/>
          <w:szCs w:val="24"/>
        </w:rPr>
        <w:t>х</w:t>
      </w:r>
      <w:r w:rsidRPr="001765A1">
        <w:rPr>
          <w:rFonts w:ascii="Times New Roman" w:hAnsi="Times New Roman" w:cs="Times New Roman"/>
          <w:color w:val="221F1F"/>
          <w:spacing w:val="-2"/>
          <w:sz w:val="24"/>
          <w:szCs w:val="24"/>
        </w:rPr>
        <w:t>объекто</w:t>
      </w:r>
      <w:r w:rsidRPr="001765A1">
        <w:rPr>
          <w:rFonts w:ascii="Times New Roman" w:hAnsi="Times New Roman" w:cs="Times New Roman"/>
          <w:color w:val="221F1F"/>
          <w:sz w:val="24"/>
          <w:szCs w:val="24"/>
        </w:rPr>
        <w:t>в</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pacing w:val="-2"/>
          <w:w w:val="105"/>
          <w:sz w:val="24"/>
          <w:szCs w:val="24"/>
        </w:rPr>
        <w:t>окружаю</w:t>
      </w:r>
      <w:r w:rsidRPr="001765A1">
        <w:rPr>
          <w:rFonts w:ascii="Times New Roman" w:hAnsi="Times New Roman" w:cs="Times New Roman"/>
          <w:color w:val="221F1F"/>
          <w:spacing w:val="-2"/>
          <w:sz w:val="24"/>
          <w:szCs w:val="24"/>
        </w:rPr>
        <w:t>щег</w:t>
      </w:r>
      <w:r w:rsidRPr="001765A1">
        <w:rPr>
          <w:rFonts w:ascii="Times New Roman" w:hAnsi="Times New Roman" w:cs="Times New Roman"/>
          <w:color w:val="221F1F"/>
          <w:sz w:val="24"/>
          <w:szCs w:val="24"/>
        </w:rPr>
        <w:t>о</w:t>
      </w:r>
      <w:r w:rsidRPr="001765A1">
        <w:rPr>
          <w:rFonts w:ascii="Times New Roman" w:hAnsi="Times New Roman" w:cs="Times New Roman"/>
          <w:color w:val="221F1F"/>
          <w:spacing w:val="-2"/>
          <w:sz w:val="24"/>
          <w:szCs w:val="24"/>
        </w:rPr>
        <w:t>мира</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sz w:val="24"/>
          <w:szCs w:val="24"/>
        </w:rPr>
        <w:t>форме</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sz w:val="24"/>
          <w:szCs w:val="24"/>
        </w:rPr>
        <w:t>цвете</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sz w:val="24"/>
          <w:szCs w:val="24"/>
        </w:rPr>
        <w:t>размере</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sz w:val="24"/>
          <w:szCs w:val="24"/>
        </w:rPr>
        <w:t>количестве</w:t>
      </w:r>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pacing w:val="-2"/>
          <w:sz w:val="24"/>
          <w:szCs w:val="24"/>
        </w:rPr>
        <w:t>числе</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sz w:val="24"/>
          <w:szCs w:val="24"/>
        </w:rPr>
        <w:t>част</w:t>
      </w:r>
      <w:r w:rsidRPr="001765A1">
        <w:rPr>
          <w:rFonts w:ascii="Times New Roman" w:hAnsi="Times New Roman" w:cs="Times New Roman"/>
          <w:color w:val="221F1F"/>
          <w:sz w:val="24"/>
          <w:szCs w:val="24"/>
        </w:rPr>
        <w:t>ии</w:t>
      </w:r>
      <w:r w:rsidRPr="001765A1">
        <w:rPr>
          <w:rFonts w:ascii="Times New Roman" w:hAnsi="Times New Roman" w:cs="Times New Roman"/>
          <w:color w:val="221F1F"/>
          <w:spacing w:val="-2"/>
          <w:sz w:val="24"/>
          <w:szCs w:val="24"/>
        </w:rPr>
        <w:t>целом</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w w:val="106"/>
          <w:sz w:val="24"/>
          <w:szCs w:val="24"/>
        </w:rPr>
        <w:t>про</w:t>
      </w:r>
      <w:r w:rsidRPr="001765A1">
        <w:rPr>
          <w:rFonts w:ascii="Times New Roman" w:hAnsi="Times New Roman" w:cs="Times New Roman"/>
          <w:color w:val="221F1F"/>
          <w:spacing w:val="-2"/>
          <w:sz w:val="24"/>
          <w:szCs w:val="24"/>
        </w:rPr>
        <w:t>странств</w:t>
      </w:r>
      <w:r w:rsidRPr="001765A1">
        <w:rPr>
          <w:rFonts w:ascii="Times New Roman" w:hAnsi="Times New Roman" w:cs="Times New Roman"/>
          <w:color w:val="221F1F"/>
          <w:sz w:val="24"/>
          <w:szCs w:val="24"/>
        </w:rPr>
        <w:t>еи</w:t>
      </w:r>
      <w:r w:rsidRPr="001765A1">
        <w:rPr>
          <w:rFonts w:ascii="Times New Roman" w:hAnsi="Times New Roman" w:cs="Times New Roman"/>
          <w:color w:val="221F1F"/>
          <w:spacing w:val="-2"/>
          <w:w w:val="105"/>
          <w:sz w:val="24"/>
          <w:szCs w:val="24"/>
        </w:rPr>
        <w:t>времени</w:t>
      </w:r>
      <w:proofErr w:type="spellEnd"/>
      <w:r w:rsidRPr="001765A1">
        <w:rPr>
          <w:rFonts w:ascii="Times New Roman" w:hAnsi="Times New Roman" w:cs="Times New Roman"/>
          <w:color w:val="221F1F"/>
          <w:spacing w:val="-2"/>
          <w:w w:val="105"/>
          <w:sz w:val="24"/>
          <w:szCs w:val="24"/>
        </w:rPr>
        <w:t>.</w:t>
      </w:r>
    </w:p>
    <w:p w:rsidR="006B4BE9" w:rsidRPr="001765A1" w:rsidRDefault="006B4BE9" w:rsidP="00C5320B">
      <w:pPr>
        <w:spacing w:after="0"/>
        <w:ind w:firstLine="397"/>
        <w:jc w:val="both"/>
        <w:rPr>
          <w:rFonts w:ascii="Times New Roman" w:hAnsi="Times New Roman" w:cs="Times New Roman"/>
          <w:color w:val="221F1F"/>
          <w:spacing w:val="-2"/>
          <w:w w:val="106"/>
          <w:sz w:val="24"/>
          <w:szCs w:val="24"/>
        </w:rPr>
      </w:pPr>
      <w:r w:rsidRPr="001765A1">
        <w:rPr>
          <w:rFonts w:ascii="Times New Roman" w:hAnsi="Times New Roman" w:cs="Times New Roman"/>
          <w:bCs/>
          <w:color w:val="221F1F"/>
          <w:spacing w:val="-2"/>
          <w:sz w:val="24"/>
          <w:szCs w:val="24"/>
          <w:u w:val="single"/>
        </w:rPr>
        <w:t>Ознакомлени</w:t>
      </w:r>
      <w:r w:rsidRPr="001765A1">
        <w:rPr>
          <w:rFonts w:ascii="Times New Roman" w:hAnsi="Times New Roman" w:cs="Times New Roman"/>
          <w:bCs/>
          <w:color w:val="221F1F"/>
          <w:sz w:val="24"/>
          <w:szCs w:val="24"/>
          <w:u w:val="single"/>
        </w:rPr>
        <w:t>ес</w:t>
      </w:r>
      <w:r w:rsidRPr="001765A1">
        <w:rPr>
          <w:rFonts w:ascii="Times New Roman" w:hAnsi="Times New Roman" w:cs="Times New Roman"/>
          <w:bCs/>
          <w:color w:val="221F1F"/>
          <w:spacing w:val="-2"/>
          <w:sz w:val="24"/>
          <w:szCs w:val="24"/>
          <w:u w:val="single"/>
        </w:rPr>
        <w:t>миро</w:t>
      </w:r>
      <w:r w:rsidRPr="001765A1">
        <w:rPr>
          <w:rFonts w:ascii="Times New Roman" w:hAnsi="Times New Roman" w:cs="Times New Roman"/>
          <w:bCs/>
          <w:color w:val="221F1F"/>
          <w:sz w:val="24"/>
          <w:szCs w:val="24"/>
          <w:u w:val="single"/>
        </w:rPr>
        <w:t>м</w:t>
      </w:r>
      <w:r w:rsidRPr="001765A1">
        <w:rPr>
          <w:rFonts w:ascii="Times New Roman" w:hAnsi="Times New Roman" w:cs="Times New Roman"/>
          <w:bCs/>
          <w:color w:val="221F1F"/>
          <w:spacing w:val="-2"/>
          <w:sz w:val="24"/>
          <w:szCs w:val="24"/>
          <w:u w:val="single"/>
        </w:rPr>
        <w:t>природы</w:t>
      </w:r>
      <w:r w:rsidRPr="001765A1">
        <w:rPr>
          <w:rFonts w:ascii="Times New Roman" w:hAnsi="Times New Roman" w:cs="Times New Roman"/>
          <w:bCs/>
          <w:color w:val="221F1F"/>
          <w:sz w:val="24"/>
          <w:szCs w:val="24"/>
          <w:u w:val="single"/>
        </w:rPr>
        <w:t>.</w:t>
      </w:r>
      <w:r w:rsidRPr="001765A1">
        <w:rPr>
          <w:rFonts w:ascii="Times New Roman" w:hAnsi="Times New Roman" w:cs="Times New Roman"/>
          <w:color w:val="221F1F"/>
          <w:spacing w:val="-2"/>
          <w:w w:val="107"/>
          <w:sz w:val="24"/>
          <w:szCs w:val="24"/>
        </w:rPr>
        <w:t>Ознакомлени</w:t>
      </w:r>
      <w:r w:rsidRPr="001765A1">
        <w:rPr>
          <w:rFonts w:ascii="Times New Roman" w:hAnsi="Times New Roman" w:cs="Times New Roman"/>
          <w:color w:val="221F1F"/>
          <w:w w:val="107"/>
          <w:sz w:val="24"/>
          <w:szCs w:val="24"/>
        </w:rPr>
        <w:t>е</w:t>
      </w:r>
      <w:r w:rsidRPr="001765A1">
        <w:rPr>
          <w:rFonts w:ascii="Times New Roman" w:hAnsi="Times New Roman" w:cs="Times New Roman"/>
          <w:color w:val="221F1F"/>
          <w:sz w:val="24"/>
          <w:szCs w:val="24"/>
        </w:rPr>
        <w:t>с</w:t>
      </w:r>
      <w:r w:rsidRPr="001765A1">
        <w:rPr>
          <w:rFonts w:ascii="Times New Roman" w:hAnsi="Times New Roman" w:cs="Times New Roman"/>
          <w:color w:val="221F1F"/>
          <w:spacing w:val="-2"/>
          <w:sz w:val="24"/>
          <w:szCs w:val="24"/>
        </w:rPr>
        <w:t>природо</w:t>
      </w:r>
      <w:r w:rsidRPr="001765A1">
        <w:rPr>
          <w:rFonts w:ascii="Times New Roman" w:hAnsi="Times New Roman" w:cs="Times New Roman"/>
          <w:color w:val="221F1F"/>
          <w:sz w:val="24"/>
          <w:szCs w:val="24"/>
        </w:rPr>
        <w:t>йи</w:t>
      </w:r>
      <w:r w:rsidRPr="001765A1">
        <w:rPr>
          <w:rFonts w:ascii="Times New Roman" w:hAnsi="Times New Roman" w:cs="Times New Roman"/>
          <w:color w:val="221F1F"/>
          <w:spacing w:val="-2"/>
          <w:w w:val="106"/>
          <w:sz w:val="24"/>
          <w:szCs w:val="24"/>
        </w:rPr>
        <w:t>природ</w:t>
      </w:r>
      <w:r w:rsidRPr="001765A1">
        <w:rPr>
          <w:rFonts w:ascii="Times New Roman" w:hAnsi="Times New Roman" w:cs="Times New Roman"/>
          <w:color w:val="221F1F"/>
          <w:spacing w:val="-2"/>
          <w:sz w:val="24"/>
          <w:szCs w:val="24"/>
        </w:rPr>
        <w:t>ным</w:t>
      </w:r>
      <w:r w:rsidRPr="001765A1">
        <w:rPr>
          <w:rFonts w:ascii="Times New Roman" w:hAnsi="Times New Roman" w:cs="Times New Roman"/>
          <w:color w:val="221F1F"/>
          <w:sz w:val="24"/>
          <w:szCs w:val="24"/>
        </w:rPr>
        <w:t>и</w:t>
      </w:r>
      <w:r w:rsidRPr="001765A1">
        <w:rPr>
          <w:rFonts w:ascii="Times New Roman" w:hAnsi="Times New Roman" w:cs="Times New Roman"/>
          <w:color w:val="221F1F"/>
          <w:spacing w:val="-2"/>
          <w:w w:val="108"/>
          <w:sz w:val="24"/>
          <w:szCs w:val="24"/>
        </w:rPr>
        <w:t>явлениями</w:t>
      </w:r>
      <w:r w:rsidRPr="001765A1">
        <w:rPr>
          <w:rFonts w:ascii="Times New Roman" w:hAnsi="Times New Roman" w:cs="Times New Roman"/>
          <w:color w:val="221F1F"/>
          <w:w w:val="108"/>
          <w:sz w:val="24"/>
          <w:szCs w:val="24"/>
        </w:rPr>
        <w:t>.</w:t>
      </w:r>
      <w:r w:rsidRPr="001765A1">
        <w:rPr>
          <w:rFonts w:ascii="Times New Roman" w:hAnsi="Times New Roman" w:cs="Times New Roman"/>
          <w:color w:val="221F1F"/>
          <w:spacing w:val="-2"/>
          <w:w w:val="108"/>
          <w:sz w:val="24"/>
          <w:szCs w:val="24"/>
        </w:rPr>
        <w:t>Развити</w:t>
      </w:r>
      <w:r w:rsidRPr="001765A1">
        <w:rPr>
          <w:rFonts w:ascii="Times New Roman" w:hAnsi="Times New Roman" w:cs="Times New Roman"/>
          <w:color w:val="221F1F"/>
          <w:w w:val="108"/>
          <w:sz w:val="24"/>
          <w:szCs w:val="24"/>
        </w:rPr>
        <w:t>е</w:t>
      </w:r>
      <w:r w:rsidRPr="001765A1">
        <w:rPr>
          <w:rFonts w:ascii="Times New Roman" w:hAnsi="Times New Roman" w:cs="Times New Roman"/>
          <w:color w:val="221F1F"/>
          <w:spacing w:val="-2"/>
          <w:sz w:val="24"/>
          <w:szCs w:val="24"/>
        </w:rPr>
        <w:t>умени</w:t>
      </w:r>
      <w:r w:rsidRPr="001765A1">
        <w:rPr>
          <w:rFonts w:ascii="Times New Roman" w:hAnsi="Times New Roman" w:cs="Times New Roman"/>
          <w:color w:val="221F1F"/>
          <w:sz w:val="24"/>
          <w:szCs w:val="24"/>
        </w:rPr>
        <w:t>я</w:t>
      </w:r>
      <w:r w:rsidRPr="001765A1">
        <w:rPr>
          <w:rFonts w:ascii="Times New Roman" w:hAnsi="Times New Roman" w:cs="Times New Roman"/>
          <w:color w:val="221F1F"/>
          <w:spacing w:val="-2"/>
          <w:w w:val="106"/>
          <w:sz w:val="24"/>
          <w:szCs w:val="24"/>
        </w:rPr>
        <w:t>устанавливат</w:t>
      </w:r>
      <w:r w:rsidRPr="001765A1">
        <w:rPr>
          <w:rFonts w:ascii="Times New Roman" w:hAnsi="Times New Roman" w:cs="Times New Roman"/>
          <w:color w:val="221F1F"/>
          <w:w w:val="106"/>
          <w:sz w:val="24"/>
          <w:szCs w:val="24"/>
        </w:rPr>
        <w:t>ь</w:t>
      </w:r>
      <w:r w:rsidRPr="001765A1">
        <w:rPr>
          <w:rFonts w:ascii="Times New Roman" w:hAnsi="Times New Roman" w:cs="Times New Roman"/>
          <w:color w:val="221F1F"/>
          <w:spacing w:val="-2"/>
          <w:w w:val="106"/>
          <w:sz w:val="24"/>
          <w:szCs w:val="24"/>
        </w:rPr>
        <w:t xml:space="preserve">причинно-следственные </w:t>
      </w:r>
      <w:proofErr w:type="spellStart"/>
      <w:r w:rsidRPr="001765A1">
        <w:rPr>
          <w:rFonts w:ascii="Times New Roman" w:hAnsi="Times New Roman" w:cs="Times New Roman"/>
          <w:color w:val="221F1F"/>
          <w:spacing w:val="-2"/>
          <w:sz w:val="24"/>
          <w:szCs w:val="24"/>
        </w:rPr>
        <w:t>связ</w:t>
      </w:r>
      <w:r w:rsidRPr="001765A1">
        <w:rPr>
          <w:rFonts w:ascii="Times New Roman" w:hAnsi="Times New Roman" w:cs="Times New Roman"/>
          <w:color w:val="221F1F"/>
          <w:sz w:val="24"/>
          <w:szCs w:val="24"/>
        </w:rPr>
        <w:t>и</w:t>
      </w:r>
      <w:r w:rsidRPr="001765A1">
        <w:rPr>
          <w:rFonts w:ascii="Times New Roman" w:hAnsi="Times New Roman" w:cs="Times New Roman"/>
          <w:color w:val="221F1F"/>
          <w:spacing w:val="-2"/>
          <w:sz w:val="24"/>
          <w:szCs w:val="24"/>
        </w:rPr>
        <w:t>межд</w:t>
      </w:r>
      <w:r w:rsidRPr="001765A1">
        <w:rPr>
          <w:rFonts w:ascii="Times New Roman" w:hAnsi="Times New Roman" w:cs="Times New Roman"/>
          <w:color w:val="221F1F"/>
          <w:sz w:val="24"/>
          <w:szCs w:val="24"/>
        </w:rPr>
        <w:t>у</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pacing w:val="-2"/>
          <w:w w:val="107"/>
          <w:sz w:val="24"/>
          <w:szCs w:val="24"/>
        </w:rPr>
        <w:t>природным</w:t>
      </w:r>
      <w:r w:rsidRPr="001765A1">
        <w:rPr>
          <w:rFonts w:ascii="Times New Roman" w:hAnsi="Times New Roman" w:cs="Times New Roman"/>
          <w:color w:val="221F1F"/>
          <w:w w:val="107"/>
          <w:sz w:val="24"/>
          <w:szCs w:val="24"/>
        </w:rPr>
        <w:t>и</w:t>
      </w:r>
      <w:r w:rsidRPr="001765A1">
        <w:rPr>
          <w:rFonts w:ascii="Times New Roman" w:hAnsi="Times New Roman" w:cs="Times New Roman"/>
          <w:color w:val="221F1F"/>
          <w:spacing w:val="-2"/>
          <w:w w:val="107"/>
          <w:sz w:val="24"/>
          <w:szCs w:val="24"/>
        </w:rPr>
        <w:t>явлениями</w:t>
      </w:r>
      <w:r w:rsidRPr="001765A1">
        <w:rPr>
          <w:rFonts w:ascii="Times New Roman" w:hAnsi="Times New Roman" w:cs="Times New Roman"/>
          <w:color w:val="221F1F"/>
          <w:w w:val="107"/>
          <w:sz w:val="24"/>
          <w:szCs w:val="24"/>
        </w:rPr>
        <w:t>.</w:t>
      </w:r>
      <w:r w:rsidRPr="001765A1">
        <w:rPr>
          <w:rFonts w:ascii="Times New Roman" w:hAnsi="Times New Roman" w:cs="Times New Roman"/>
          <w:color w:val="221F1F"/>
          <w:spacing w:val="-2"/>
          <w:w w:val="107"/>
          <w:sz w:val="24"/>
          <w:szCs w:val="24"/>
        </w:rPr>
        <w:t>Формировани</w:t>
      </w:r>
      <w:r w:rsidRPr="001765A1">
        <w:rPr>
          <w:rFonts w:ascii="Times New Roman" w:hAnsi="Times New Roman" w:cs="Times New Roman"/>
          <w:color w:val="221F1F"/>
          <w:w w:val="107"/>
          <w:sz w:val="24"/>
          <w:szCs w:val="24"/>
        </w:rPr>
        <w:t>е</w:t>
      </w:r>
      <w:proofErr w:type="spellEnd"/>
      <w:r w:rsidRPr="001765A1">
        <w:rPr>
          <w:rFonts w:ascii="Times New Roman" w:hAnsi="Times New Roman" w:cs="Times New Roman"/>
          <w:color w:val="221F1F"/>
          <w:w w:val="107"/>
          <w:sz w:val="24"/>
          <w:szCs w:val="24"/>
        </w:rPr>
        <w:t xml:space="preserve"> </w:t>
      </w:r>
      <w:r w:rsidRPr="001765A1">
        <w:rPr>
          <w:rFonts w:ascii="Times New Roman" w:hAnsi="Times New Roman" w:cs="Times New Roman"/>
          <w:color w:val="221F1F"/>
          <w:spacing w:val="-2"/>
          <w:sz w:val="24"/>
          <w:szCs w:val="24"/>
        </w:rPr>
        <w:t>первичны</w:t>
      </w:r>
      <w:r w:rsidRPr="001765A1">
        <w:rPr>
          <w:rFonts w:ascii="Times New Roman" w:hAnsi="Times New Roman" w:cs="Times New Roman"/>
          <w:color w:val="221F1F"/>
          <w:sz w:val="24"/>
          <w:szCs w:val="24"/>
        </w:rPr>
        <w:t xml:space="preserve">х </w:t>
      </w:r>
      <w:proofErr w:type="spellStart"/>
      <w:r w:rsidRPr="001765A1">
        <w:rPr>
          <w:rFonts w:ascii="Times New Roman" w:hAnsi="Times New Roman" w:cs="Times New Roman"/>
          <w:color w:val="221F1F"/>
          <w:spacing w:val="3"/>
          <w:sz w:val="24"/>
          <w:szCs w:val="24"/>
        </w:rPr>
        <w:t>п</w:t>
      </w:r>
      <w:r w:rsidRPr="001765A1">
        <w:rPr>
          <w:rFonts w:ascii="Times New Roman" w:hAnsi="Times New Roman" w:cs="Times New Roman"/>
          <w:color w:val="221F1F"/>
          <w:spacing w:val="-2"/>
          <w:w w:val="105"/>
          <w:sz w:val="24"/>
          <w:szCs w:val="24"/>
        </w:rPr>
        <w:t>ред</w:t>
      </w:r>
      <w:r w:rsidRPr="001765A1">
        <w:rPr>
          <w:rFonts w:ascii="Times New Roman" w:hAnsi="Times New Roman" w:cs="Times New Roman"/>
          <w:color w:val="221F1F"/>
          <w:spacing w:val="-2"/>
          <w:w w:val="107"/>
          <w:sz w:val="24"/>
          <w:szCs w:val="24"/>
        </w:rPr>
        <w:t>ставлени</w:t>
      </w:r>
      <w:r w:rsidRPr="001765A1">
        <w:rPr>
          <w:rFonts w:ascii="Times New Roman" w:hAnsi="Times New Roman" w:cs="Times New Roman"/>
          <w:color w:val="221F1F"/>
          <w:w w:val="107"/>
          <w:sz w:val="24"/>
          <w:szCs w:val="24"/>
        </w:rPr>
        <w:t>й</w:t>
      </w:r>
      <w:r w:rsidRPr="001765A1">
        <w:rPr>
          <w:rFonts w:ascii="Times New Roman" w:hAnsi="Times New Roman" w:cs="Times New Roman"/>
          <w:color w:val="221F1F"/>
          <w:sz w:val="24"/>
          <w:szCs w:val="24"/>
        </w:rPr>
        <w:t>о</w:t>
      </w:r>
      <w:proofErr w:type="spellEnd"/>
      <w:r w:rsidRPr="001765A1">
        <w:rPr>
          <w:rFonts w:ascii="Times New Roman" w:hAnsi="Times New Roman" w:cs="Times New Roman"/>
          <w:color w:val="221F1F"/>
          <w:spacing w:val="-2"/>
          <w:sz w:val="24"/>
          <w:szCs w:val="24"/>
        </w:rPr>
        <w:t xml:space="preserve"> природно</w:t>
      </w:r>
      <w:r w:rsidRPr="001765A1">
        <w:rPr>
          <w:rFonts w:ascii="Times New Roman" w:hAnsi="Times New Roman" w:cs="Times New Roman"/>
          <w:color w:val="221F1F"/>
          <w:sz w:val="24"/>
          <w:szCs w:val="24"/>
        </w:rPr>
        <w:t xml:space="preserve">м </w:t>
      </w:r>
      <w:r w:rsidRPr="001765A1">
        <w:rPr>
          <w:rFonts w:ascii="Times New Roman" w:hAnsi="Times New Roman" w:cs="Times New Roman"/>
          <w:color w:val="221F1F"/>
          <w:spacing w:val="-2"/>
          <w:sz w:val="24"/>
          <w:szCs w:val="24"/>
        </w:rPr>
        <w:t>многообрази</w:t>
      </w:r>
      <w:r w:rsidRPr="001765A1">
        <w:rPr>
          <w:rFonts w:ascii="Times New Roman" w:hAnsi="Times New Roman" w:cs="Times New Roman"/>
          <w:color w:val="221F1F"/>
          <w:sz w:val="24"/>
          <w:szCs w:val="24"/>
        </w:rPr>
        <w:t xml:space="preserve">и </w:t>
      </w:r>
      <w:proofErr w:type="spellStart"/>
      <w:r w:rsidRPr="001765A1">
        <w:rPr>
          <w:rFonts w:ascii="Times New Roman" w:hAnsi="Times New Roman" w:cs="Times New Roman"/>
          <w:color w:val="221F1F"/>
          <w:spacing w:val="-2"/>
          <w:sz w:val="24"/>
          <w:szCs w:val="24"/>
        </w:rPr>
        <w:t>планет</w:t>
      </w:r>
      <w:r w:rsidRPr="001765A1">
        <w:rPr>
          <w:rFonts w:ascii="Times New Roman" w:hAnsi="Times New Roman" w:cs="Times New Roman"/>
          <w:color w:val="221F1F"/>
          <w:sz w:val="24"/>
          <w:szCs w:val="24"/>
        </w:rPr>
        <w:t>ы</w:t>
      </w:r>
      <w:r w:rsidRPr="001765A1">
        <w:rPr>
          <w:rFonts w:ascii="Times New Roman" w:hAnsi="Times New Roman" w:cs="Times New Roman"/>
          <w:color w:val="221F1F"/>
          <w:spacing w:val="-2"/>
          <w:sz w:val="24"/>
          <w:szCs w:val="24"/>
        </w:rPr>
        <w:t>Земля</w:t>
      </w:r>
      <w:proofErr w:type="spellEnd"/>
      <w:r w:rsidRPr="001765A1">
        <w:rPr>
          <w:rFonts w:ascii="Times New Roman" w:hAnsi="Times New Roman" w:cs="Times New Roman"/>
          <w:color w:val="221F1F"/>
          <w:sz w:val="24"/>
          <w:szCs w:val="24"/>
        </w:rPr>
        <w:t xml:space="preserve">. </w:t>
      </w:r>
      <w:r w:rsidRPr="001765A1">
        <w:rPr>
          <w:rFonts w:ascii="Times New Roman" w:hAnsi="Times New Roman" w:cs="Times New Roman"/>
          <w:color w:val="221F1F"/>
          <w:spacing w:val="-2"/>
          <w:w w:val="108"/>
          <w:sz w:val="24"/>
          <w:szCs w:val="24"/>
        </w:rPr>
        <w:t>Формировани</w:t>
      </w:r>
      <w:r w:rsidRPr="001765A1">
        <w:rPr>
          <w:rFonts w:ascii="Times New Roman" w:hAnsi="Times New Roman" w:cs="Times New Roman"/>
          <w:color w:val="221F1F"/>
          <w:w w:val="108"/>
          <w:sz w:val="24"/>
          <w:szCs w:val="24"/>
        </w:rPr>
        <w:t>е</w:t>
      </w:r>
      <w:r w:rsidRPr="001765A1">
        <w:rPr>
          <w:rFonts w:ascii="Times New Roman" w:hAnsi="Times New Roman" w:cs="Times New Roman"/>
          <w:color w:val="221F1F"/>
          <w:spacing w:val="-2"/>
          <w:w w:val="107"/>
          <w:sz w:val="24"/>
          <w:szCs w:val="24"/>
        </w:rPr>
        <w:t>эле</w:t>
      </w:r>
      <w:r w:rsidRPr="001765A1">
        <w:rPr>
          <w:rFonts w:ascii="Times New Roman" w:hAnsi="Times New Roman" w:cs="Times New Roman"/>
          <w:color w:val="221F1F"/>
          <w:spacing w:val="-2"/>
          <w:sz w:val="24"/>
          <w:szCs w:val="24"/>
        </w:rPr>
        <w:t>ментарны</w:t>
      </w:r>
      <w:r w:rsidRPr="001765A1">
        <w:rPr>
          <w:rFonts w:ascii="Times New Roman" w:hAnsi="Times New Roman" w:cs="Times New Roman"/>
          <w:color w:val="221F1F"/>
          <w:sz w:val="24"/>
          <w:szCs w:val="24"/>
        </w:rPr>
        <w:t>х</w:t>
      </w:r>
      <w:r w:rsidRPr="001765A1">
        <w:rPr>
          <w:rFonts w:ascii="Times New Roman" w:hAnsi="Times New Roman" w:cs="Times New Roman"/>
          <w:color w:val="221F1F"/>
          <w:spacing w:val="-2"/>
          <w:w w:val="106"/>
          <w:sz w:val="24"/>
          <w:szCs w:val="24"/>
        </w:rPr>
        <w:t>экологически</w:t>
      </w:r>
      <w:r w:rsidRPr="001765A1">
        <w:rPr>
          <w:rFonts w:ascii="Times New Roman" w:hAnsi="Times New Roman" w:cs="Times New Roman"/>
          <w:color w:val="221F1F"/>
          <w:w w:val="106"/>
          <w:sz w:val="24"/>
          <w:szCs w:val="24"/>
        </w:rPr>
        <w:t>х</w:t>
      </w:r>
      <w:r w:rsidRPr="001765A1">
        <w:rPr>
          <w:rFonts w:ascii="Times New Roman" w:hAnsi="Times New Roman" w:cs="Times New Roman"/>
          <w:color w:val="221F1F"/>
          <w:spacing w:val="-2"/>
          <w:w w:val="106"/>
          <w:sz w:val="24"/>
          <w:szCs w:val="24"/>
        </w:rPr>
        <w:t>представлений</w:t>
      </w:r>
      <w:r w:rsidRPr="001765A1">
        <w:rPr>
          <w:rFonts w:ascii="Times New Roman" w:hAnsi="Times New Roman" w:cs="Times New Roman"/>
          <w:color w:val="221F1F"/>
          <w:w w:val="106"/>
          <w:sz w:val="24"/>
          <w:szCs w:val="24"/>
        </w:rPr>
        <w:t>.</w:t>
      </w:r>
      <w:r w:rsidRPr="001765A1">
        <w:rPr>
          <w:rFonts w:ascii="Times New Roman" w:hAnsi="Times New Roman" w:cs="Times New Roman"/>
          <w:color w:val="221F1F"/>
          <w:spacing w:val="-2"/>
          <w:w w:val="106"/>
          <w:sz w:val="24"/>
          <w:szCs w:val="24"/>
        </w:rPr>
        <w:t>Формировани</w:t>
      </w:r>
      <w:r w:rsidRPr="001765A1">
        <w:rPr>
          <w:rFonts w:ascii="Times New Roman" w:hAnsi="Times New Roman" w:cs="Times New Roman"/>
          <w:color w:val="221F1F"/>
          <w:w w:val="106"/>
          <w:sz w:val="24"/>
          <w:szCs w:val="24"/>
        </w:rPr>
        <w:t>е</w:t>
      </w:r>
      <w:r w:rsidRPr="001765A1">
        <w:rPr>
          <w:rFonts w:ascii="Times New Roman" w:hAnsi="Times New Roman" w:cs="Times New Roman"/>
          <w:color w:val="221F1F"/>
          <w:spacing w:val="-2"/>
          <w:w w:val="106"/>
          <w:sz w:val="24"/>
          <w:szCs w:val="24"/>
        </w:rPr>
        <w:t>понимани</w:t>
      </w:r>
      <w:r w:rsidRPr="001765A1">
        <w:rPr>
          <w:rFonts w:ascii="Times New Roman" w:hAnsi="Times New Roman" w:cs="Times New Roman"/>
          <w:color w:val="221F1F"/>
          <w:w w:val="106"/>
          <w:sz w:val="24"/>
          <w:szCs w:val="24"/>
        </w:rPr>
        <w:t>я</w:t>
      </w:r>
      <w:r w:rsidRPr="001765A1">
        <w:rPr>
          <w:rFonts w:ascii="Times New Roman" w:hAnsi="Times New Roman" w:cs="Times New Roman"/>
          <w:color w:val="221F1F"/>
          <w:spacing w:val="-2"/>
          <w:w w:val="102"/>
          <w:sz w:val="24"/>
          <w:szCs w:val="24"/>
        </w:rPr>
        <w:t xml:space="preserve">того, </w:t>
      </w:r>
      <w:proofErr w:type="spellStart"/>
      <w:r w:rsidRPr="001765A1">
        <w:rPr>
          <w:rFonts w:ascii="Times New Roman" w:hAnsi="Times New Roman" w:cs="Times New Roman"/>
          <w:color w:val="221F1F"/>
          <w:spacing w:val="-2"/>
          <w:sz w:val="24"/>
          <w:szCs w:val="24"/>
        </w:rPr>
        <w:t>чт</w:t>
      </w:r>
      <w:r w:rsidRPr="001765A1">
        <w:rPr>
          <w:rFonts w:ascii="Times New Roman" w:hAnsi="Times New Roman" w:cs="Times New Roman"/>
          <w:color w:val="221F1F"/>
          <w:sz w:val="24"/>
          <w:szCs w:val="24"/>
        </w:rPr>
        <w:t>о</w:t>
      </w:r>
      <w:r w:rsidRPr="001765A1">
        <w:rPr>
          <w:rFonts w:ascii="Times New Roman" w:hAnsi="Times New Roman" w:cs="Times New Roman"/>
          <w:color w:val="221F1F"/>
          <w:spacing w:val="-2"/>
          <w:sz w:val="24"/>
          <w:szCs w:val="24"/>
        </w:rPr>
        <w:t>челове</w:t>
      </w:r>
      <w:r w:rsidRPr="001765A1">
        <w:rPr>
          <w:rFonts w:ascii="Times New Roman" w:hAnsi="Times New Roman" w:cs="Times New Roman"/>
          <w:color w:val="221F1F"/>
          <w:sz w:val="24"/>
          <w:szCs w:val="24"/>
        </w:rPr>
        <w:t>к</w:t>
      </w:r>
      <w:proofErr w:type="spellEnd"/>
      <w:r w:rsidRPr="001765A1">
        <w:rPr>
          <w:rFonts w:ascii="Times New Roman" w:hAnsi="Times New Roman" w:cs="Times New Roman"/>
          <w:color w:val="221F1F"/>
          <w:w w:val="82"/>
          <w:sz w:val="24"/>
          <w:szCs w:val="24"/>
        </w:rPr>
        <w:t>—</w:t>
      </w:r>
      <w:proofErr w:type="spellStart"/>
      <w:r w:rsidRPr="001765A1">
        <w:rPr>
          <w:rFonts w:ascii="Times New Roman" w:hAnsi="Times New Roman" w:cs="Times New Roman"/>
          <w:color w:val="221F1F"/>
          <w:spacing w:val="-2"/>
          <w:sz w:val="24"/>
          <w:szCs w:val="24"/>
        </w:rPr>
        <w:t>част</w:t>
      </w:r>
      <w:r w:rsidRPr="001765A1">
        <w:rPr>
          <w:rFonts w:ascii="Times New Roman" w:hAnsi="Times New Roman" w:cs="Times New Roman"/>
          <w:color w:val="221F1F"/>
          <w:sz w:val="24"/>
          <w:szCs w:val="24"/>
        </w:rPr>
        <w:t>ь</w:t>
      </w:r>
      <w:r w:rsidRPr="001765A1">
        <w:rPr>
          <w:rFonts w:ascii="Times New Roman" w:hAnsi="Times New Roman" w:cs="Times New Roman"/>
          <w:color w:val="221F1F"/>
          <w:spacing w:val="-2"/>
          <w:sz w:val="24"/>
          <w:szCs w:val="24"/>
        </w:rPr>
        <w:t>природы</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sz w:val="24"/>
          <w:szCs w:val="24"/>
        </w:rPr>
        <w:t>чт</w:t>
      </w:r>
      <w:r w:rsidRPr="001765A1">
        <w:rPr>
          <w:rFonts w:ascii="Times New Roman" w:hAnsi="Times New Roman" w:cs="Times New Roman"/>
          <w:color w:val="221F1F"/>
          <w:sz w:val="24"/>
          <w:szCs w:val="24"/>
        </w:rPr>
        <w:t>о</w:t>
      </w:r>
      <w:r w:rsidRPr="001765A1">
        <w:rPr>
          <w:rFonts w:ascii="Times New Roman" w:hAnsi="Times New Roman" w:cs="Times New Roman"/>
          <w:color w:val="221F1F"/>
          <w:spacing w:val="-2"/>
          <w:sz w:val="24"/>
          <w:szCs w:val="24"/>
        </w:rPr>
        <w:t>о</w:t>
      </w:r>
      <w:r w:rsidRPr="001765A1">
        <w:rPr>
          <w:rFonts w:ascii="Times New Roman" w:hAnsi="Times New Roman" w:cs="Times New Roman"/>
          <w:color w:val="221F1F"/>
          <w:sz w:val="24"/>
          <w:szCs w:val="24"/>
        </w:rPr>
        <w:t>н</w:t>
      </w:r>
      <w:r w:rsidRPr="001765A1">
        <w:rPr>
          <w:rFonts w:ascii="Times New Roman" w:hAnsi="Times New Roman" w:cs="Times New Roman"/>
          <w:color w:val="221F1F"/>
          <w:spacing w:val="-2"/>
          <w:sz w:val="24"/>
          <w:szCs w:val="24"/>
        </w:rPr>
        <w:t>долже</w:t>
      </w:r>
      <w:r w:rsidRPr="001765A1">
        <w:rPr>
          <w:rFonts w:ascii="Times New Roman" w:hAnsi="Times New Roman" w:cs="Times New Roman"/>
          <w:color w:val="221F1F"/>
          <w:sz w:val="24"/>
          <w:szCs w:val="24"/>
        </w:rPr>
        <w:t>н</w:t>
      </w:r>
      <w:r w:rsidRPr="001765A1">
        <w:rPr>
          <w:rFonts w:ascii="Times New Roman" w:hAnsi="Times New Roman" w:cs="Times New Roman"/>
          <w:color w:val="221F1F"/>
          <w:spacing w:val="-2"/>
          <w:sz w:val="24"/>
          <w:szCs w:val="24"/>
        </w:rPr>
        <w:t>беречь</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sz w:val="24"/>
          <w:szCs w:val="24"/>
        </w:rPr>
        <w:t>охранят</w:t>
      </w:r>
      <w:r w:rsidRPr="001765A1">
        <w:rPr>
          <w:rFonts w:ascii="Times New Roman" w:hAnsi="Times New Roman" w:cs="Times New Roman"/>
          <w:color w:val="221F1F"/>
          <w:sz w:val="24"/>
          <w:szCs w:val="24"/>
        </w:rPr>
        <w:t>ьи</w:t>
      </w:r>
      <w:r w:rsidRPr="001765A1">
        <w:rPr>
          <w:rFonts w:ascii="Times New Roman" w:hAnsi="Times New Roman" w:cs="Times New Roman"/>
          <w:color w:val="221F1F"/>
          <w:spacing w:val="-2"/>
          <w:w w:val="106"/>
          <w:sz w:val="24"/>
          <w:szCs w:val="24"/>
        </w:rPr>
        <w:t>защищать</w:t>
      </w:r>
      <w:proofErr w:type="spellEnd"/>
      <w:r w:rsidRPr="001765A1">
        <w:rPr>
          <w:rFonts w:ascii="Times New Roman" w:hAnsi="Times New Roman" w:cs="Times New Roman"/>
          <w:color w:val="221F1F"/>
          <w:spacing w:val="-2"/>
          <w:w w:val="106"/>
          <w:sz w:val="24"/>
          <w:szCs w:val="24"/>
        </w:rPr>
        <w:t xml:space="preserve"> </w:t>
      </w:r>
      <w:proofErr w:type="spellStart"/>
      <w:r w:rsidRPr="001765A1">
        <w:rPr>
          <w:rFonts w:ascii="Times New Roman" w:hAnsi="Times New Roman" w:cs="Times New Roman"/>
          <w:color w:val="221F1F"/>
          <w:spacing w:val="-2"/>
          <w:sz w:val="24"/>
          <w:szCs w:val="24"/>
        </w:rPr>
        <w:t>ее</w:t>
      </w:r>
      <w:r w:rsidRPr="001765A1">
        <w:rPr>
          <w:rFonts w:ascii="Times New Roman" w:hAnsi="Times New Roman" w:cs="Times New Roman"/>
          <w:color w:val="221F1F"/>
          <w:sz w:val="24"/>
          <w:szCs w:val="24"/>
        </w:rPr>
        <w:t>,</w:t>
      </w:r>
      <w:r w:rsidRPr="001765A1">
        <w:rPr>
          <w:rFonts w:ascii="Times New Roman" w:hAnsi="Times New Roman" w:cs="Times New Roman"/>
          <w:color w:val="221F1F"/>
          <w:spacing w:val="-2"/>
          <w:sz w:val="24"/>
          <w:szCs w:val="24"/>
        </w:rPr>
        <w:t>чт</w:t>
      </w:r>
      <w:r w:rsidRPr="001765A1">
        <w:rPr>
          <w:rFonts w:ascii="Times New Roman" w:hAnsi="Times New Roman" w:cs="Times New Roman"/>
          <w:color w:val="221F1F"/>
          <w:sz w:val="24"/>
          <w:szCs w:val="24"/>
        </w:rPr>
        <w:t>ов</w:t>
      </w:r>
      <w:r w:rsidRPr="001765A1">
        <w:rPr>
          <w:rFonts w:ascii="Times New Roman" w:hAnsi="Times New Roman" w:cs="Times New Roman"/>
          <w:color w:val="221F1F"/>
          <w:spacing w:val="-2"/>
          <w:sz w:val="24"/>
          <w:szCs w:val="24"/>
        </w:rPr>
        <w:t>природ</w:t>
      </w:r>
      <w:r w:rsidRPr="001765A1">
        <w:rPr>
          <w:rFonts w:ascii="Times New Roman" w:hAnsi="Times New Roman" w:cs="Times New Roman"/>
          <w:color w:val="221F1F"/>
          <w:sz w:val="24"/>
          <w:szCs w:val="24"/>
        </w:rPr>
        <w:t>е</w:t>
      </w:r>
      <w:r w:rsidRPr="001765A1">
        <w:rPr>
          <w:rFonts w:ascii="Times New Roman" w:hAnsi="Times New Roman" w:cs="Times New Roman"/>
          <w:color w:val="221F1F"/>
          <w:spacing w:val="-2"/>
          <w:sz w:val="24"/>
          <w:szCs w:val="24"/>
        </w:rPr>
        <w:t>вс</w:t>
      </w:r>
      <w:r w:rsidRPr="001765A1">
        <w:rPr>
          <w:rFonts w:ascii="Times New Roman" w:hAnsi="Times New Roman" w:cs="Times New Roman"/>
          <w:color w:val="221F1F"/>
          <w:sz w:val="24"/>
          <w:szCs w:val="24"/>
        </w:rPr>
        <w:t>е</w:t>
      </w:r>
      <w:r w:rsidRPr="001765A1">
        <w:rPr>
          <w:rFonts w:ascii="Times New Roman" w:hAnsi="Times New Roman" w:cs="Times New Roman"/>
          <w:color w:val="221F1F"/>
          <w:spacing w:val="-2"/>
          <w:w w:val="106"/>
          <w:sz w:val="24"/>
          <w:szCs w:val="24"/>
        </w:rPr>
        <w:t>взаимосвязано</w:t>
      </w:r>
      <w:r w:rsidRPr="001765A1">
        <w:rPr>
          <w:rFonts w:ascii="Times New Roman" w:hAnsi="Times New Roman" w:cs="Times New Roman"/>
          <w:color w:val="221F1F"/>
          <w:w w:val="106"/>
          <w:sz w:val="24"/>
          <w:szCs w:val="24"/>
        </w:rPr>
        <w:t>,</w:t>
      </w:r>
      <w:r w:rsidRPr="001765A1">
        <w:rPr>
          <w:rFonts w:ascii="Times New Roman" w:hAnsi="Times New Roman" w:cs="Times New Roman"/>
          <w:color w:val="221F1F"/>
          <w:spacing w:val="-2"/>
          <w:sz w:val="24"/>
          <w:szCs w:val="24"/>
        </w:rPr>
        <w:t>чт</w:t>
      </w:r>
      <w:r w:rsidRPr="001765A1">
        <w:rPr>
          <w:rFonts w:ascii="Times New Roman" w:hAnsi="Times New Roman" w:cs="Times New Roman"/>
          <w:color w:val="221F1F"/>
          <w:sz w:val="24"/>
          <w:szCs w:val="24"/>
        </w:rPr>
        <w:t>о</w:t>
      </w:r>
      <w:r w:rsidRPr="001765A1">
        <w:rPr>
          <w:rFonts w:ascii="Times New Roman" w:hAnsi="Times New Roman" w:cs="Times New Roman"/>
          <w:color w:val="221F1F"/>
          <w:spacing w:val="-2"/>
          <w:sz w:val="24"/>
          <w:szCs w:val="24"/>
        </w:rPr>
        <w:t>жизн</w:t>
      </w:r>
      <w:r w:rsidRPr="001765A1">
        <w:rPr>
          <w:rFonts w:ascii="Times New Roman" w:hAnsi="Times New Roman" w:cs="Times New Roman"/>
          <w:color w:val="221F1F"/>
          <w:sz w:val="24"/>
          <w:szCs w:val="24"/>
        </w:rPr>
        <w:t>ь</w:t>
      </w:r>
      <w:r w:rsidRPr="001765A1">
        <w:rPr>
          <w:rFonts w:ascii="Times New Roman" w:hAnsi="Times New Roman" w:cs="Times New Roman"/>
          <w:color w:val="221F1F"/>
          <w:spacing w:val="-2"/>
          <w:sz w:val="24"/>
          <w:szCs w:val="24"/>
        </w:rPr>
        <w:t>человек</w:t>
      </w:r>
      <w:r w:rsidRPr="001765A1">
        <w:rPr>
          <w:rFonts w:ascii="Times New Roman" w:hAnsi="Times New Roman" w:cs="Times New Roman"/>
          <w:color w:val="221F1F"/>
          <w:sz w:val="24"/>
          <w:szCs w:val="24"/>
        </w:rPr>
        <w:t>а</w:t>
      </w:r>
      <w:r w:rsidRPr="001765A1">
        <w:rPr>
          <w:rFonts w:ascii="Times New Roman" w:hAnsi="Times New Roman" w:cs="Times New Roman"/>
          <w:color w:val="221F1F"/>
          <w:spacing w:val="-2"/>
          <w:sz w:val="24"/>
          <w:szCs w:val="24"/>
        </w:rPr>
        <w:t>н</w:t>
      </w:r>
      <w:r w:rsidRPr="001765A1">
        <w:rPr>
          <w:rFonts w:ascii="Times New Roman" w:hAnsi="Times New Roman" w:cs="Times New Roman"/>
          <w:color w:val="221F1F"/>
          <w:sz w:val="24"/>
          <w:szCs w:val="24"/>
        </w:rPr>
        <w:t>а</w:t>
      </w:r>
      <w:r w:rsidRPr="001765A1">
        <w:rPr>
          <w:rFonts w:ascii="Times New Roman" w:hAnsi="Times New Roman" w:cs="Times New Roman"/>
          <w:color w:val="221F1F"/>
          <w:spacing w:val="-2"/>
          <w:sz w:val="24"/>
          <w:szCs w:val="24"/>
        </w:rPr>
        <w:t>Земл</w:t>
      </w:r>
      <w:r w:rsidRPr="001765A1">
        <w:rPr>
          <w:rFonts w:ascii="Times New Roman" w:hAnsi="Times New Roman" w:cs="Times New Roman"/>
          <w:color w:val="221F1F"/>
          <w:sz w:val="24"/>
          <w:szCs w:val="24"/>
        </w:rPr>
        <w:t>е</w:t>
      </w:r>
      <w:proofErr w:type="spellEnd"/>
      <w:r w:rsidRPr="001765A1">
        <w:rPr>
          <w:rFonts w:ascii="Times New Roman" w:hAnsi="Times New Roman" w:cs="Times New Roman"/>
          <w:color w:val="221F1F"/>
          <w:sz w:val="24"/>
          <w:szCs w:val="24"/>
        </w:rPr>
        <w:t xml:space="preserve"> </w:t>
      </w:r>
      <w:proofErr w:type="spellStart"/>
      <w:r w:rsidRPr="001765A1">
        <w:rPr>
          <w:rFonts w:ascii="Times New Roman" w:hAnsi="Times New Roman" w:cs="Times New Roman"/>
          <w:color w:val="221F1F"/>
          <w:spacing w:val="-2"/>
          <w:sz w:val="24"/>
          <w:szCs w:val="24"/>
        </w:rPr>
        <w:t>в</w:t>
      </w:r>
      <w:r w:rsidRPr="001765A1">
        <w:rPr>
          <w:rFonts w:ascii="Times New Roman" w:hAnsi="Times New Roman" w:cs="Times New Roman"/>
          <w:color w:val="221F1F"/>
          <w:sz w:val="24"/>
          <w:szCs w:val="24"/>
        </w:rPr>
        <w:t>о</w:t>
      </w:r>
      <w:r w:rsidRPr="001765A1">
        <w:rPr>
          <w:rFonts w:ascii="Times New Roman" w:hAnsi="Times New Roman" w:cs="Times New Roman"/>
          <w:color w:val="221F1F"/>
          <w:spacing w:val="-2"/>
          <w:w w:val="106"/>
          <w:sz w:val="24"/>
          <w:szCs w:val="24"/>
        </w:rPr>
        <w:t>многом</w:t>
      </w:r>
      <w:proofErr w:type="spellEnd"/>
      <w:r w:rsidRPr="001765A1">
        <w:rPr>
          <w:rFonts w:ascii="Times New Roman" w:hAnsi="Times New Roman" w:cs="Times New Roman"/>
          <w:color w:val="221F1F"/>
          <w:spacing w:val="-2"/>
          <w:w w:val="106"/>
          <w:sz w:val="24"/>
          <w:szCs w:val="24"/>
        </w:rPr>
        <w:t xml:space="preserve"> зависит от окружающей </w:t>
      </w:r>
      <w:r w:rsidRPr="001765A1">
        <w:rPr>
          <w:rFonts w:ascii="Times New Roman" w:hAnsi="Times New Roman" w:cs="Times New Roman"/>
          <w:color w:val="221F1F"/>
          <w:spacing w:val="-2"/>
          <w:w w:val="106"/>
          <w:sz w:val="24"/>
          <w:szCs w:val="24"/>
        </w:rPr>
        <w:lastRenderedPageBreak/>
        <w:t>среды. Воспитание умения правильно вести себя в природе. Воспитание любви к природе, желания беречь ее.</w:t>
      </w:r>
    </w:p>
    <w:p w:rsidR="00C5320B" w:rsidRPr="001765A1" w:rsidRDefault="00C5320B" w:rsidP="00C5320B">
      <w:pPr>
        <w:pStyle w:val="afb"/>
        <w:spacing w:after="0" w:line="276" w:lineRule="auto"/>
        <w:ind w:right="111" w:firstLine="397"/>
        <w:jc w:val="both"/>
        <w:rPr>
          <w:rStyle w:val="aff6"/>
          <w:i w:val="0"/>
        </w:rPr>
      </w:pPr>
      <w:r w:rsidRPr="001765A1">
        <w:rPr>
          <w:rStyle w:val="aff6"/>
          <w:i w:val="0"/>
          <w:u w:val="single"/>
        </w:rPr>
        <w:t>Ознакомление с предметным окружением.</w:t>
      </w:r>
      <w:r w:rsidRPr="001765A1">
        <w:rPr>
          <w:rStyle w:val="aff6"/>
          <w:i w:val="0"/>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C5320B" w:rsidRPr="001765A1" w:rsidRDefault="00C5320B" w:rsidP="00C5320B">
      <w:pPr>
        <w:pStyle w:val="afb"/>
        <w:spacing w:after="0" w:line="276" w:lineRule="auto"/>
        <w:ind w:right="106"/>
        <w:jc w:val="both"/>
        <w:rPr>
          <w:rStyle w:val="aff6"/>
          <w:i w:val="0"/>
        </w:rPr>
      </w:pPr>
      <w:r w:rsidRPr="001765A1">
        <w:rPr>
          <w:rStyle w:val="aff6"/>
          <w:i w:val="0"/>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402FEA" w:rsidRPr="001765A1" w:rsidRDefault="00402FEA" w:rsidP="009601BD">
      <w:pPr>
        <w:tabs>
          <w:tab w:val="left" w:pos="1710"/>
        </w:tabs>
        <w:rPr>
          <w:rFonts w:ascii="Times New Roman" w:hAnsi="Times New Roman" w:cs="Times New Roman"/>
          <w:i/>
          <w:sz w:val="24"/>
          <w:szCs w:val="24"/>
        </w:rPr>
      </w:pPr>
      <w:r w:rsidRPr="001765A1">
        <w:rPr>
          <w:rFonts w:ascii="Times New Roman" w:hAnsi="Times New Roman" w:cs="Times New Roman"/>
          <w:i/>
          <w:sz w:val="24"/>
          <w:szCs w:val="24"/>
        </w:rPr>
        <w:t>Методы, позволяющие эффективно проводить работу по направлениям образовательной области «Познавательное развитие»:</w:t>
      </w:r>
    </w:p>
    <w:p w:rsidR="004417BE" w:rsidRPr="009601BD" w:rsidRDefault="00C719C7" w:rsidP="009601BD">
      <w:pPr>
        <w:rPr>
          <w:rFonts w:ascii="Times New Roman" w:hAnsi="Times New Roman" w:cs="Times New Roman"/>
          <w:sz w:val="24"/>
          <w:szCs w:val="24"/>
        </w:rPr>
      </w:pPr>
      <w:r w:rsidRPr="009601BD">
        <w:rPr>
          <w:rFonts w:ascii="Times New Roman" w:hAnsi="Times New Roman" w:cs="Times New Roman"/>
          <w:sz w:val="24"/>
          <w:szCs w:val="24"/>
        </w:rPr>
        <w:t>Раз</w:t>
      </w:r>
      <w:r w:rsidR="00B04F29" w:rsidRPr="009601BD">
        <w:rPr>
          <w:rFonts w:ascii="Times New Roman" w:hAnsi="Times New Roman" w:cs="Times New Roman"/>
          <w:sz w:val="24"/>
          <w:szCs w:val="24"/>
        </w:rPr>
        <w:t>витие мышления, памяти и внимани</w:t>
      </w:r>
      <w:r w:rsidRPr="009601BD">
        <w:rPr>
          <w:rFonts w:ascii="Times New Roman" w:hAnsi="Times New Roman" w:cs="Times New Roman"/>
          <w:sz w:val="24"/>
          <w:szCs w:val="24"/>
        </w:rPr>
        <w:t>я</w:t>
      </w:r>
      <w:r w:rsidR="00B04F29" w:rsidRPr="009601BD">
        <w:rPr>
          <w:rFonts w:ascii="Times New Roman" w:hAnsi="Times New Roman" w:cs="Times New Roman"/>
          <w:sz w:val="24"/>
          <w:szCs w:val="24"/>
        </w:rPr>
        <w:t>:</w:t>
      </w:r>
    </w:p>
    <w:p w:rsidR="00C719C7" w:rsidRPr="001765A1" w:rsidRDefault="00C719C7" w:rsidP="00C719C7">
      <w:pPr>
        <w:pStyle w:val="a4"/>
        <w:ind w:left="1440"/>
        <w:rPr>
          <w:rFonts w:ascii="Times New Roman" w:hAnsi="Times New Roman" w:cs="Times New Roman"/>
          <w:sz w:val="24"/>
          <w:szCs w:val="24"/>
        </w:rPr>
      </w:pPr>
      <w:r w:rsidRPr="001765A1">
        <w:rPr>
          <w:rFonts w:ascii="Times New Roman" w:hAnsi="Times New Roman" w:cs="Times New Roman"/>
          <w:sz w:val="24"/>
          <w:szCs w:val="24"/>
        </w:rPr>
        <w:t>- различные виды деятельности</w:t>
      </w:r>
      <w:r w:rsidR="00B04F29" w:rsidRPr="001765A1">
        <w:rPr>
          <w:rFonts w:ascii="Times New Roman" w:hAnsi="Times New Roman" w:cs="Times New Roman"/>
          <w:sz w:val="24"/>
          <w:szCs w:val="24"/>
        </w:rPr>
        <w:t>;</w:t>
      </w:r>
    </w:p>
    <w:p w:rsidR="00C719C7" w:rsidRPr="001765A1" w:rsidRDefault="00C719C7" w:rsidP="00C719C7">
      <w:pPr>
        <w:pStyle w:val="a4"/>
        <w:ind w:left="1440"/>
        <w:rPr>
          <w:rFonts w:ascii="Times New Roman" w:hAnsi="Times New Roman" w:cs="Times New Roman"/>
          <w:sz w:val="24"/>
          <w:szCs w:val="24"/>
        </w:rPr>
      </w:pPr>
      <w:r w:rsidRPr="001765A1">
        <w:rPr>
          <w:rFonts w:ascii="Times New Roman" w:hAnsi="Times New Roman" w:cs="Times New Roman"/>
          <w:sz w:val="24"/>
          <w:szCs w:val="24"/>
        </w:rPr>
        <w:t>- вопросы детей</w:t>
      </w:r>
      <w:r w:rsidR="00B04F29" w:rsidRPr="001765A1">
        <w:rPr>
          <w:rFonts w:ascii="Times New Roman" w:hAnsi="Times New Roman" w:cs="Times New Roman"/>
          <w:sz w:val="24"/>
          <w:szCs w:val="24"/>
        </w:rPr>
        <w:t>;</w:t>
      </w:r>
    </w:p>
    <w:p w:rsidR="00C719C7" w:rsidRPr="001765A1" w:rsidRDefault="00C719C7" w:rsidP="00C719C7">
      <w:pPr>
        <w:pStyle w:val="a4"/>
        <w:ind w:left="1440"/>
        <w:rPr>
          <w:rFonts w:ascii="Times New Roman" w:hAnsi="Times New Roman" w:cs="Times New Roman"/>
          <w:sz w:val="24"/>
          <w:szCs w:val="24"/>
        </w:rPr>
      </w:pPr>
      <w:r w:rsidRPr="001765A1">
        <w:rPr>
          <w:rFonts w:ascii="Times New Roman" w:hAnsi="Times New Roman" w:cs="Times New Roman"/>
          <w:sz w:val="24"/>
          <w:szCs w:val="24"/>
        </w:rPr>
        <w:t>- занятия по развитию логики</w:t>
      </w:r>
      <w:r w:rsidR="00B04F29" w:rsidRPr="001765A1">
        <w:rPr>
          <w:rFonts w:ascii="Times New Roman" w:hAnsi="Times New Roman" w:cs="Times New Roman"/>
          <w:sz w:val="24"/>
          <w:szCs w:val="24"/>
        </w:rPr>
        <w:t>;</w:t>
      </w:r>
    </w:p>
    <w:p w:rsidR="00C719C7" w:rsidRPr="001765A1" w:rsidRDefault="00C719C7" w:rsidP="00C719C7">
      <w:pPr>
        <w:pStyle w:val="a4"/>
        <w:ind w:left="1440"/>
        <w:rPr>
          <w:rFonts w:ascii="Times New Roman" w:hAnsi="Times New Roman" w:cs="Times New Roman"/>
          <w:sz w:val="24"/>
          <w:szCs w:val="24"/>
        </w:rPr>
      </w:pPr>
      <w:r w:rsidRPr="001765A1">
        <w:rPr>
          <w:rFonts w:ascii="Times New Roman" w:hAnsi="Times New Roman" w:cs="Times New Roman"/>
          <w:sz w:val="24"/>
          <w:szCs w:val="24"/>
        </w:rPr>
        <w:t>- развивающие игры.</w:t>
      </w:r>
    </w:p>
    <w:p w:rsidR="00C719C7" w:rsidRPr="009601BD" w:rsidRDefault="00C719C7" w:rsidP="009601BD">
      <w:pPr>
        <w:rPr>
          <w:rFonts w:ascii="Times New Roman" w:hAnsi="Times New Roman" w:cs="Times New Roman"/>
          <w:sz w:val="24"/>
          <w:szCs w:val="24"/>
        </w:rPr>
      </w:pPr>
      <w:r w:rsidRPr="009601BD">
        <w:rPr>
          <w:rFonts w:ascii="Times New Roman" w:hAnsi="Times New Roman" w:cs="Times New Roman"/>
          <w:sz w:val="24"/>
          <w:szCs w:val="24"/>
        </w:rPr>
        <w:t>Развитие любознательности</w:t>
      </w:r>
      <w:r w:rsidR="00B04F29" w:rsidRPr="009601BD">
        <w:rPr>
          <w:rFonts w:ascii="Times New Roman" w:hAnsi="Times New Roman" w:cs="Times New Roman"/>
          <w:sz w:val="24"/>
          <w:szCs w:val="24"/>
        </w:rPr>
        <w:t>,</w:t>
      </w:r>
      <w:r w:rsidRPr="009601BD">
        <w:rPr>
          <w:rFonts w:ascii="Times New Roman" w:hAnsi="Times New Roman" w:cs="Times New Roman"/>
          <w:sz w:val="24"/>
          <w:szCs w:val="24"/>
        </w:rPr>
        <w:t xml:space="preserve"> познавательной мотивации</w:t>
      </w:r>
      <w:r w:rsidR="00B04F29" w:rsidRPr="009601BD">
        <w:rPr>
          <w:rFonts w:ascii="Times New Roman" w:hAnsi="Times New Roman" w:cs="Times New Roman"/>
          <w:sz w:val="24"/>
          <w:szCs w:val="24"/>
        </w:rPr>
        <w:t>:</w:t>
      </w:r>
    </w:p>
    <w:p w:rsidR="00B04F29" w:rsidRPr="001765A1" w:rsidRDefault="00B04F29" w:rsidP="00B04F29">
      <w:pPr>
        <w:pStyle w:val="a4"/>
        <w:ind w:left="1440"/>
        <w:rPr>
          <w:rFonts w:ascii="Times New Roman" w:hAnsi="Times New Roman" w:cs="Times New Roman"/>
          <w:sz w:val="24"/>
          <w:szCs w:val="24"/>
        </w:rPr>
      </w:pPr>
      <w:r w:rsidRPr="001765A1">
        <w:rPr>
          <w:rFonts w:ascii="Times New Roman" w:hAnsi="Times New Roman" w:cs="Times New Roman"/>
          <w:sz w:val="24"/>
          <w:szCs w:val="24"/>
        </w:rPr>
        <w:t>- элементарный анализ;</w:t>
      </w:r>
    </w:p>
    <w:p w:rsidR="00B04F29" w:rsidRPr="001765A1" w:rsidRDefault="00B04F29" w:rsidP="00B04F29">
      <w:pPr>
        <w:pStyle w:val="a4"/>
        <w:ind w:left="1440"/>
        <w:rPr>
          <w:rFonts w:ascii="Times New Roman" w:hAnsi="Times New Roman" w:cs="Times New Roman"/>
          <w:sz w:val="24"/>
          <w:szCs w:val="24"/>
        </w:rPr>
      </w:pPr>
      <w:r w:rsidRPr="001765A1">
        <w:rPr>
          <w:rFonts w:ascii="Times New Roman" w:hAnsi="Times New Roman" w:cs="Times New Roman"/>
          <w:sz w:val="24"/>
          <w:szCs w:val="24"/>
        </w:rPr>
        <w:t>-сравнение по сходству и подобию;</w:t>
      </w:r>
    </w:p>
    <w:p w:rsidR="00B04F29" w:rsidRPr="001765A1" w:rsidRDefault="00B04F29" w:rsidP="00B04F29">
      <w:pPr>
        <w:pStyle w:val="a4"/>
        <w:ind w:left="1440"/>
        <w:rPr>
          <w:rFonts w:ascii="Times New Roman" w:hAnsi="Times New Roman" w:cs="Times New Roman"/>
          <w:sz w:val="24"/>
          <w:szCs w:val="24"/>
        </w:rPr>
      </w:pPr>
      <w:r w:rsidRPr="001765A1">
        <w:rPr>
          <w:rFonts w:ascii="Times New Roman" w:hAnsi="Times New Roman" w:cs="Times New Roman"/>
          <w:sz w:val="24"/>
          <w:szCs w:val="24"/>
        </w:rPr>
        <w:t>- группировка и классификация;</w:t>
      </w:r>
    </w:p>
    <w:p w:rsidR="00B04F29" w:rsidRPr="001765A1" w:rsidRDefault="00B04F29" w:rsidP="00B04F29">
      <w:pPr>
        <w:pStyle w:val="a4"/>
        <w:ind w:left="1440"/>
        <w:rPr>
          <w:rFonts w:ascii="Times New Roman" w:hAnsi="Times New Roman" w:cs="Times New Roman"/>
          <w:sz w:val="24"/>
          <w:szCs w:val="24"/>
        </w:rPr>
      </w:pPr>
      <w:r w:rsidRPr="001765A1">
        <w:rPr>
          <w:rFonts w:ascii="Times New Roman" w:hAnsi="Times New Roman" w:cs="Times New Roman"/>
          <w:sz w:val="24"/>
          <w:szCs w:val="24"/>
        </w:rPr>
        <w:t>- моделирование и конструирование;</w:t>
      </w:r>
    </w:p>
    <w:p w:rsidR="00B04F29" w:rsidRPr="001765A1" w:rsidRDefault="00B04F29" w:rsidP="00B04F29">
      <w:pPr>
        <w:pStyle w:val="a4"/>
        <w:ind w:left="1440"/>
        <w:rPr>
          <w:rFonts w:ascii="Times New Roman" w:hAnsi="Times New Roman" w:cs="Times New Roman"/>
          <w:sz w:val="24"/>
          <w:szCs w:val="24"/>
        </w:rPr>
      </w:pPr>
      <w:r w:rsidRPr="001765A1">
        <w:rPr>
          <w:rFonts w:ascii="Times New Roman" w:hAnsi="Times New Roman" w:cs="Times New Roman"/>
          <w:sz w:val="24"/>
          <w:szCs w:val="24"/>
        </w:rPr>
        <w:t>- ответы на вопросы детей;</w:t>
      </w:r>
    </w:p>
    <w:p w:rsidR="00B04F29" w:rsidRPr="001765A1" w:rsidRDefault="00B04F29" w:rsidP="00B04F29">
      <w:pPr>
        <w:pStyle w:val="a4"/>
        <w:ind w:left="1440"/>
        <w:rPr>
          <w:rFonts w:ascii="Times New Roman" w:hAnsi="Times New Roman" w:cs="Times New Roman"/>
          <w:sz w:val="24"/>
          <w:szCs w:val="24"/>
        </w:rPr>
      </w:pPr>
      <w:r w:rsidRPr="001765A1">
        <w:rPr>
          <w:rFonts w:ascii="Times New Roman" w:hAnsi="Times New Roman" w:cs="Times New Roman"/>
          <w:sz w:val="24"/>
          <w:szCs w:val="24"/>
        </w:rPr>
        <w:t>- приучение к самостоятельному поиску ответов на вопросы.</w:t>
      </w:r>
    </w:p>
    <w:p w:rsidR="00C719C7" w:rsidRPr="009601BD" w:rsidRDefault="0003672F" w:rsidP="009601BD">
      <w:pPr>
        <w:rPr>
          <w:rFonts w:ascii="Times New Roman" w:hAnsi="Times New Roman" w:cs="Times New Roman"/>
          <w:sz w:val="24"/>
          <w:szCs w:val="24"/>
        </w:rPr>
      </w:pPr>
      <w:r w:rsidRPr="009601BD">
        <w:rPr>
          <w:rFonts w:ascii="Times New Roman" w:hAnsi="Times New Roman" w:cs="Times New Roman"/>
          <w:sz w:val="24"/>
          <w:szCs w:val="24"/>
        </w:rPr>
        <w:t>Развитие эмоциональной активности:</w:t>
      </w:r>
    </w:p>
    <w:p w:rsidR="00C719C7" w:rsidRPr="001765A1" w:rsidRDefault="00C719C7"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xml:space="preserve">- </w:t>
      </w:r>
      <w:r w:rsidR="0003672F" w:rsidRPr="001765A1">
        <w:rPr>
          <w:rFonts w:ascii="Times New Roman" w:hAnsi="Times New Roman" w:cs="Times New Roman"/>
          <w:sz w:val="24"/>
          <w:szCs w:val="24"/>
        </w:rPr>
        <w:t xml:space="preserve"> воображаемая ситуация;</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придумывание сказок;</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игры – драматизации;</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сюрпризные моменты и элементы новизны;</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сочетание разнообразных средств на одном занятии.</w:t>
      </w:r>
    </w:p>
    <w:p w:rsidR="0003672F" w:rsidRPr="009601BD" w:rsidRDefault="0003672F" w:rsidP="009601BD">
      <w:pPr>
        <w:rPr>
          <w:rFonts w:ascii="Times New Roman" w:hAnsi="Times New Roman" w:cs="Times New Roman"/>
          <w:sz w:val="24"/>
          <w:szCs w:val="24"/>
        </w:rPr>
      </w:pPr>
      <w:r w:rsidRPr="009601BD">
        <w:rPr>
          <w:rFonts w:ascii="Times New Roman" w:hAnsi="Times New Roman" w:cs="Times New Roman"/>
          <w:sz w:val="24"/>
          <w:szCs w:val="24"/>
        </w:rPr>
        <w:t>Развитие взаимосвязи различных видов деятельности:</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прием предложения и обучения способу связи разных видов деятельности;</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перспективное планирование;</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беседа.</w:t>
      </w:r>
    </w:p>
    <w:p w:rsidR="0003672F" w:rsidRPr="009601BD" w:rsidRDefault="0003672F" w:rsidP="009601BD">
      <w:pPr>
        <w:rPr>
          <w:rFonts w:ascii="Times New Roman" w:hAnsi="Times New Roman" w:cs="Times New Roman"/>
          <w:sz w:val="24"/>
          <w:szCs w:val="24"/>
        </w:rPr>
      </w:pPr>
      <w:r w:rsidRPr="009601BD">
        <w:rPr>
          <w:rFonts w:ascii="Times New Roman" w:hAnsi="Times New Roman" w:cs="Times New Roman"/>
          <w:sz w:val="24"/>
          <w:szCs w:val="24"/>
        </w:rPr>
        <w:t>Коррекция и уточнение детских представлений:</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повторение;</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экспериментирование;</w:t>
      </w:r>
    </w:p>
    <w:p w:rsidR="0003672F" w:rsidRPr="001765A1" w:rsidRDefault="0003672F" w:rsidP="0003672F">
      <w:pPr>
        <w:pStyle w:val="a4"/>
        <w:ind w:left="1440"/>
        <w:rPr>
          <w:rFonts w:ascii="Times New Roman" w:hAnsi="Times New Roman" w:cs="Times New Roman"/>
          <w:sz w:val="24"/>
          <w:szCs w:val="24"/>
        </w:rPr>
      </w:pPr>
      <w:r w:rsidRPr="001765A1">
        <w:rPr>
          <w:rFonts w:ascii="Times New Roman" w:hAnsi="Times New Roman" w:cs="Times New Roman"/>
          <w:sz w:val="24"/>
          <w:szCs w:val="24"/>
        </w:rPr>
        <w:t>- создание проблемных ситуаций;</w:t>
      </w:r>
    </w:p>
    <w:p w:rsidR="003C3C04" w:rsidRPr="00AC3007" w:rsidRDefault="00C909A2" w:rsidP="00C909A2">
      <w:pPr>
        <w:pStyle w:val="a4"/>
        <w:ind w:left="1440"/>
        <w:rPr>
          <w:rFonts w:ascii="Times New Roman" w:hAnsi="Times New Roman" w:cs="Times New Roman"/>
          <w:sz w:val="24"/>
          <w:szCs w:val="24"/>
        </w:rPr>
      </w:pPr>
      <w:r w:rsidRPr="001765A1">
        <w:rPr>
          <w:rFonts w:ascii="Times New Roman" w:hAnsi="Times New Roman" w:cs="Times New Roman"/>
          <w:sz w:val="24"/>
          <w:szCs w:val="24"/>
        </w:rPr>
        <w:t>- беседа.</w:t>
      </w:r>
    </w:p>
    <w:p w:rsidR="009601BD" w:rsidRPr="00F23E41" w:rsidRDefault="009601BD" w:rsidP="00F23E41">
      <w:pPr>
        <w:pStyle w:val="a4"/>
        <w:tabs>
          <w:tab w:val="left" w:pos="8085"/>
        </w:tabs>
        <w:ind w:left="1440"/>
        <w:jc w:val="center"/>
        <w:rPr>
          <w:rFonts w:ascii="Times New Roman" w:hAnsi="Times New Roman" w:cs="Times New Roman"/>
          <w:b/>
          <w:sz w:val="24"/>
          <w:szCs w:val="24"/>
        </w:rPr>
      </w:pPr>
    </w:p>
    <w:p w:rsidR="003515E9" w:rsidRPr="00F23E41" w:rsidRDefault="003C3C04" w:rsidP="00F23E41">
      <w:pPr>
        <w:pStyle w:val="a4"/>
        <w:ind w:left="1440"/>
        <w:jc w:val="center"/>
        <w:rPr>
          <w:rFonts w:ascii="Times New Roman" w:hAnsi="Times New Roman" w:cs="Times New Roman"/>
          <w:b/>
          <w:sz w:val="24"/>
          <w:szCs w:val="24"/>
        </w:rPr>
      </w:pPr>
      <w:r w:rsidRPr="00F23E41">
        <w:rPr>
          <w:rFonts w:ascii="Times New Roman" w:hAnsi="Times New Roman" w:cs="Times New Roman"/>
          <w:b/>
          <w:sz w:val="24"/>
          <w:szCs w:val="24"/>
        </w:rPr>
        <w:t>Формы работы с детьми образовательная область «Познавательное развитие»</w:t>
      </w:r>
    </w:p>
    <w:p w:rsidR="00615303" w:rsidRPr="00F23E41" w:rsidRDefault="00615303" w:rsidP="00F23E41">
      <w:pPr>
        <w:pStyle w:val="a4"/>
        <w:ind w:left="1440"/>
        <w:jc w:val="center"/>
        <w:rPr>
          <w:rFonts w:ascii="Times New Roman" w:hAnsi="Times New Roman" w:cs="Times New Roman"/>
          <w:b/>
          <w:sz w:val="24"/>
          <w:szCs w:val="24"/>
        </w:rPr>
      </w:pPr>
    </w:p>
    <w:tbl>
      <w:tblPr>
        <w:tblW w:w="10147"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548"/>
        <w:gridCol w:w="2585"/>
        <w:gridCol w:w="2643"/>
        <w:gridCol w:w="2643"/>
      </w:tblGrid>
      <w:tr w:rsidR="006605F7" w:rsidRPr="001765A1" w:rsidTr="00AC3007">
        <w:trPr>
          <w:trHeight w:val="3203"/>
        </w:trPr>
        <w:tc>
          <w:tcPr>
            <w:tcW w:w="1729" w:type="dxa"/>
          </w:tcPr>
          <w:p w:rsidR="005E7427" w:rsidRPr="001765A1" w:rsidRDefault="005E7427" w:rsidP="005E7427">
            <w:pPr>
              <w:rPr>
                <w:rFonts w:ascii="Times New Roman" w:hAnsi="Times New Roman" w:cs="Times New Roman"/>
                <w:sz w:val="24"/>
                <w:szCs w:val="24"/>
              </w:rPr>
            </w:pPr>
            <w:r w:rsidRPr="001765A1">
              <w:rPr>
                <w:rFonts w:ascii="Times New Roman" w:hAnsi="Times New Roman" w:cs="Times New Roman"/>
                <w:sz w:val="24"/>
                <w:szCs w:val="24"/>
              </w:rPr>
              <w:lastRenderedPageBreak/>
              <w:t>ФЦКМ</w:t>
            </w:r>
          </w:p>
          <w:p w:rsidR="005E7427" w:rsidRPr="001765A1" w:rsidRDefault="005E7427" w:rsidP="005E7427">
            <w:pPr>
              <w:rPr>
                <w:rFonts w:ascii="Times New Roman" w:hAnsi="Times New Roman" w:cs="Times New Roman"/>
                <w:sz w:val="24"/>
                <w:szCs w:val="24"/>
              </w:rPr>
            </w:pPr>
            <w:r w:rsidRPr="001765A1">
              <w:rPr>
                <w:rFonts w:ascii="Times New Roman" w:hAnsi="Times New Roman" w:cs="Times New Roman"/>
                <w:sz w:val="24"/>
                <w:szCs w:val="24"/>
              </w:rPr>
              <w:t>Предметное  и социальное окружение</w:t>
            </w:r>
          </w:p>
          <w:p w:rsidR="005E7427" w:rsidRPr="001765A1" w:rsidRDefault="005E7427" w:rsidP="005E7427">
            <w:pPr>
              <w:rPr>
                <w:rFonts w:ascii="Times New Roman" w:hAnsi="Times New Roman" w:cs="Times New Roman"/>
                <w:i/>
                <w:sz w:val="24"/>
                <w:szCs w:val="24"/>
                <w:u w:val="single"/>
              </w:rPr>
            </w:pPr>
            <w:r w:rsidRPr="001765A1">
              <w:rPr>
                <w:rFonts w:ascii="Times New Roman" w:hAnsi="Times New Roman" w:cs="Times New Roman"/>
                <w:sz w:val="24"/>
                <w:szCs w:val="24"/>
              </w:rPr>
              <w:t>Ознакомление с природой</w:t>
            </w:r>
          </w:p>
        </w:tc>
        <w:tc>
          <w:tcPr>
            <w:tcW w:w="538" w:type="dxa"/>
          </w:tcPr>
          <w:p w:rsidR="005E7427" w:rsidRPr="001765A1" w:rsidRDefault="008642D3" w:rsidP="005E7427">
            <w:pPr>
              <w:rPr>
                <w:rFonts w:ascii="Times New Roman" w:hAnsi="Times New Roman" w:cs="Times New Roman"/>
                <w:sz w:val="24"/>
                <w:szCs w:val="24"/>
              </w:rPr>
            </w:pPr>
            <w:r w:rsidRPr="001765A1">
              <w:rPr>
                <w:rFonts w:ascii="Times New Roman" w:hAnsi="Times New Roman" w:cs="Times New Roman"/>
                <w:sz w:val="24"/>
                <w:szCs w:val="24"/>
              </w:rPr>
              <w:t>4-5 лет</w:t>
            </w:r>
          </w:p>
        </w:tc>
        <w:tc>
          <w:tcPr>
            <w:tcW w:w="2588" w:type="dxa"/>
          </w:tcPr>
          <w:p w:rsidR="005E7427" w:rsidRPr="001765A1" w:rsidRDefault="008642D3" w:rsidP="008642D3">
            <w:pPr>
              <w:rPr>
                <w:rFonts w:ascii="Times New Roman" w:hAnsi="Times New Roman" w:cs="Times New Roman"/>
                <w:sz w:val="24"/>
                <w:szCs w:val="24"/>
              </w:rPr>
            </w:pPr>
            <w:r w:rsidRPr="001765A1">
              <w:rPr>
                <w:rFonts w:ascii="Times New Roman" w:hAnsi="Times New Roman" w:cs="Times New Roman"/>
                <w:sz w:val="24"/>
                <w:szCs w:val="24"/>
              </w:rPr>
              <w:t>Сюжетно-ролевая игра.</w:t>
            </w:r>
          </w:p>
          <w:p w:rsidR="002A72A2" w:rsidRPr="001765A1" w:rsidRDefault="008642D3" w:rsidP="008642D3">
            <w:pPr>
              <w:rPr>
                <w:rFonts w:ascii="Times New Roman" w:hAnsi="Times New Roman" w:cs="Times New Roman"/>
                <w:sz w:val="24"/>
                <w:szCs w:val="24"/>
              </w:rPr>
            </w:pPr>
            <w:r w:rsidRPr="001765A1">
              <w:rPr>
                <w:rFonts w:ascii="Times New Roman" w:hAnsi="Times New Roman" w:cs="Times New Roman"/>
                <w:sz w:val="24"/>
                <w:szCs w:val="24"/>
              </w:rPr>
              <w:t>Игровые обучающие ситуации. Наблюдение. Целевые прогулки</w:t>
            </w:r>
          </w:p>
        </w:tc>
        <w:tc>
          <w:tcPr>
            <w:tcW w:w="2646" w:type="dxa"/>
          </w:tcPr>
          <w:p w:rsidR="008642D3" w:rsidRPr="001765A1" w:rsidRDefault="008642D3" w:rsidP="008642D3">
            <w:pPr>
              <w:rPr>
                <w:rFonts w:ascii="Times New Roman" w:hAnsi="Times New Roman" w:cs="Times New Roman"/>
                <w:sz w:val="24"/>
                <w:szCs w:val="24"/>
              </w:rPr>
            </w:pPr>
            <w:r w:rsidRPr="001765A1">
              <w:rPr>
                <w:rFonts w:ascii="Times New Roman" w:hAnsi="Times New Roman" w:cs="Times New Roman"/>
                <w:sz w:val="24"/>
                <w:szCs w:val="24"/>
              </w:rPr>
              <w:t>Сюжетно-ролевая игра. Игровые обучающие ситуации. Рассматривание. Наблюдение. Труд в уголке природе. Экспериментирование.</w:t>
            </w:r>
          </w:p>
        </w:tc>
        <w:tc>
          <w:tcPr>
            <w:tcW w:w="2646" w:type="dxa"/>
          </w:tcPr>
          <w:p w:rsidR="005E7427" w:rsidRPr="001765A1" w:rsidRDefault="008642D3" w:rsidP="008642D3">
            <w:pPr>
              <w:rPr>
                <w:rFonts w:ascii="Times New Roman" w:hAnsi="Times New Roman" w:cs="Times New Roman"/>
                <w:sz w:val="24"/>
                <w:szCs w:val="24"/>
              </w:rPr>
            </w:pPr>
            <w:r w:rsidRPr="001765A1">
              <w:rPr>
                <w:rFonts w:ascii="Times New Roman" w:hAnsi="Times New Roman" w:cs="Times New Roman"/>
                <w:sz w:val="24"/>
                <w:szCs w:val="24"/>
              </w:rPr>
              <w:t>Сюжетно-ролевая игра.  Игровые обучающие ситуации. Игры с правилами. Рассматривание. Наблюдение.</w:t>
            </w:r>
          </w:p>
        </w:tc>
      </w:tr>
      <w:tr w:rsidR="006605F7" w:rsidRPr="001765A1" w:rsidTr="00AC3007">
        <w:trPr>
          <w:trHeight w:val="6449"/>
        </w:trPr>
        <w:tc>
          <w:tcPr>
            <w:tcW w:w="1729" w:type="dxa"/>
          </w:tcPr>
          <w:p w:rsidR="002A72A2" w:rsidRPr="001765A1" w:rsidRDefault="002A72A2" w:rsidP="005E7427">
            <w:pPr>
              <w:rPr>
                <w:rFonts w:ascii="Times New Roman" w:hAnsi="Times New Roman" w:cs="Times New Roman"/>
                <w:sz w:val="24"/>
                <w:szCs w:val="24"/>
              </w:rPr>
            </w:pPr>
          </w:p>
        </w:tc>
        <w:tc>
          <w:tcPr>
            <w:tcW w:w="538" w:type="dxa"/>
          </w:tcPr>
          <w:p w:rsidR="002A72A2" w:rsidRPr="001765A1" w:rsidRDefault="002A72A2" w:rsidP="005E7427">
            <w:pPr>
              <w:rPr>
                <w:rFonts w:ascii="Times New Roman" w:hAnsi="Times New Roman" w:cs="Times New Roman"/>
                <w:sz w:val="24"/>
                <w:szCs w:val="24"/>
              </w:rPr>
            </w:pPr>
            <w:r w:rsidRPr="001765A1">
              <w:rPr>
                <w:rFonts w:ascii="Times New Roman" w:hAnsi="Times New Roman" w:cs="Times New Roman"/>
                <w:sz w:val="24"/>
                <w:szCs w:val="24"/>
              </w:rPr>
              <w:t>5-7 лет</w:t>
            </w:r>
          </w:p>
        </w:tc>
        <w:tc>
          <w:tcPr>
            <w:tcW w:w="2588" w:type="dxa"/>
          </w:tcPr>
          <w:p w:rsidR="002A72A2" w:rsidRPr="001765A1" w:rsidRDefault="002A72A2" w:rsidP="008642D3">
            <w:pPr>
              <w:rPr>
                <w:rFonts w:ascii="Times New Roman" w:hAnsi="Times New Roman" w:cs="Times New Roman"/>
                <w:sz w:val="24"/>
                <w:szCs w:val="24"/>
              </w:rPr>
            </w:pPr>
          </w:p>
          <w:p w:rsidR="002A72A2" w:rsidRPr="001765A1" w:rsidRDefault="002A72A2" w:rsidP="008642D3">
            <w:pPr>
              <w:rPr>
                <w:rFonts w:ascii="Times New Roman" w:hAnsi="Times New Roman" w:cs="Times New Roman"/>
                <w:sz w:val="24"/>
                <w:szCs w:val="24"/>
              </w:rPr>
            </w:pPr>
            <w:r w:rsidRPr="001765A1">
              <w:rPr>
                <w:rFonts w:ascii="Times New Roman" w:hAnsi="Times New Roman" w:cs="Times New Roman"/>
                <w:sz w:val="24"/>
                <w:szCs w:val="24"/>
              </w:rPr>
              <w:t>Сюжетно-ролевая игра. Игровые обучающие ситуации. Рассматривание., просмотр фильмов, слайдов. Наблюдение. Труд в уголке природы, огороде. Экологическая акция, экспериментирование. Исследовательская деятельность. Беседа, рассказ</w:t>
            </w:r>
          </w:p>
        </w:tc>
        <w:tc>
          <w:tcPr>
            <w:tcW w:w="2646" w:type="dxa"/>
          </w:tcPr>
          <w:p w:rsidR="002A72A2" w:rsidRPr="001765A1" w:rsidRDefault="002A72A2" w:rsidP="008642D3">
            <w:pPr>
              <w:rPr>
                <w:rFonts w:ascii="Times New Roman" w:hAnsi="Times New Roman" w:cs="Times New Roman"/>
                <w:sz w:val="24"/>
                <w:szCs w:val="24"/>
              </w:rPr>
            </w:pPr>
            <w:r w:rsidRPr="001765A1">
              <w:rPr>
                <w:rFonts w:ascii="Times New Roman" w:hAnsi="Times New Roman" w:cs="Times New Roman"/>
                <w:sz w:val="24"/>
                <w:szCs w:val="24"/>
              </w:rPr>
              <w:t>Сюжетно-ролевая игра. Игровые обучающие ситуации. Рассматривание., просмотр фильмов, слайдов. Наблюдение. Труд в уголке природы, огороде. Подкормка птиц. Выращивание растений. Экспериментирование. Исследовательская деятельность. Беседа. Рассказ. Проблемные ситуации.</w:t>
            </w:r>
          </w:p>
        </w:tc>
        <w:tc>
          <w:tcPr>
            <w:tcW w:w="2646" w:type="dxa"/>
          </w:tcPr>
          <w:p w:rsidR="002A72A2" w:rsidRPr="001765A1" w:rsidRDefault="002A72A2" w:rsidP="008642D3">
            <w:pPr>
              <w:rPr>
                <w:rFonts w:ascii="Times New Roman" w:hAnsi="Times New Roman" w:cs="Times New Roman"/>
                <w:sz w:val="24"/>
                <w:szCs w:val="24"/>
              </w:rPr>
            </w:pPr>
            <w:r w:rsidRPr="001765A1">
              <w:rPr>
                <w:rFonts w:ascii="Times New Roman" w:hAnsi="Times New Roman" w:cs="Times New Roman"/>
                <w:sz w:val="24"/>
                <w:szCs w:val="24"/>
              </w:rPr>
              <w:t>Сюжетно-ролевая игра. Игры с правилами. Рассматривание, наблюдение. Экспериментирование. Исследовательская деятельность. Конструирование. Развивающие игры.</w:t>
            </w:r>
          </w:p>
        </w:tc>
      </w:tr>
    </w:tbl>
    <w:p w:rsidR="00C909A2" w:rsidRPr="001765A1" w:rsidRDefault="00C909A2" w:rsidP="00C47D81">
      <w:pPr>
        <w:jc w:val="center"/>
        <w:rPr>
          <w:rFonts w:ascii="Times New Roman" w:hAnsi="Times New Roman" w:cs="Times New Roman"/>
          <w:i/>
          <w:sz w:val="24"/>
          <w:szCs w:val="24"/>
          <w:u w:val="single"/>
        </w:rPr>
      </w:pPr>
    </w:p>
    <w:p w:rsidR="00977C62" w:rsidRPr="001765A1" w:rsidRDefault="00977C62" w:rsidP="00977C62">
      <w:pPr>
        <w:rPr>
          <w:rFonts w:ascii="Times New Roman" w:hAnsi="Times New Roman" w:cs="Times New Roman"/>
          <w:sz w:val="24"/>
          <w:szCs w:val="24"/>
        </w:rPr>
      </w:pPr>
      <w:r w:rsidRPr="001765A1">
        <w:rPr>
          <w:rFonts w:ascii="Times New Roman" w:hAnsi="Times New Roman" w:cs="Times New Roman"/>
          <w:sz w:val="24"/>
          <w:szCs w:val="24"/>
        </w:rPr>
        <w:t>Образовательная облас</w:t>
      </w:r>
      <w:r w:rsidR="00F23E41">
        <w:rPr>
          <w:rFonts w:ascii="Times New Roman" w:hAnsi="Times New Roman" w:cs="Times New Roman"/>
          <w:sz w:val="24"/>
          <w:szCs w:val="24"/>
        </w:rPr>
        <w:t>т</w:t>
      </w:r>
      <w:r w:rsidRPr="001765A1">
        <w:rPr>
          <w:rFonts w:ascii="Times New Roman" w:hAnsi="Times New Roman" w:cs="Times New Roman"/>
          <w:sz w:val="24"/>
          <w:szCs w:val="24"/>
        </w:rPr>
        <w:t>ь-Познавательное развитие.</w:t>
      </w:r>
    </w:p>
    <w:p w:rsidR="00977C62" w:rsidRPr="001765A1" w:rsidRDefault="00977C62" w:rsidP="00977C62">
      <w:pPr>
        <w:pStyle w:val="c5"/>
        <w:shd w:val="clear" w:color="auto" w:fill="FFFFFF"/>
        <w:spacing w:before="0" w:beforeAutospacing="0" w:after="0" w:afterAutospacing="0"/>
      </w:pPr>
      <w:r w:rsidRPr="001765A1">
        <w:t xml:space="preserve">Формы взаимодействия с семьями воспитанников: </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 xml:space="preserve">Информирование родителей о содержании и      жизнедеятельности детей в ГКП, их достижениях и </w:t>
      </w:r>
      <w:proofErr w:type="spellStart"/>
      <w:r w:rsidRPr="001765A1">
        <w:rPr>
          <w:rStyle w:val="c2"/>
          <w:bCs/>
          <w:color w:val="000000"/>
        </w:rPr>
        <w:t>интересах:</w:t>
      </w:r>
      <w:r w:rsidRPr="001765A1">
        <w:rPr>
          <w:rStyle w:val="c9"/>
          <w:color w:val="000000"/>
        </w:rPr>
        <w:t>Чему</w:t>
      </w:r>
      <w:proofErr w:type="spellEnd"/>
      <w:r w:rsidRPr="001765A1">
        <w:rPr>
          <w:rStyle w:val="c9"/>
          <w:color w:val="000000"/>
        </w:rPr>
        <w:t xml:space="preserve"> мы научимся (Чему мы      научились) наши </w:t>
      </w:r>
      <w:proofErr w:type="spellStart"/>
      <w:r w:rsidRPr="001765A1">
        <w:rPr>
          <w:rStyle w:val="c9"/>
          <w:color w:val="000000"/>
        </w:rPr>
        <w:t>достижения,познавательно</w:t>
      </w:r>
      <w:proofErr w:type="spellEnd"/>
      <w:r w:rsidRPr="001765A1">
        <w:rPr>
          <w:rStyle w:val="c9"/>
          <w:color w:val="000000"/>
        </w:rPr>
        <w:t xml:space="preserve"> – игровые мини –      центры для взаимодействия родителей с детьми в условиях ОУ,</w:t>
      </w:r>
      <w:r w:rsidRPr="001765A1">
        <w:rPr>
          <w:color w:val="000000"/>
        </w:rPr>
        <w:t xml:space="preserve"> в</w:t>
      </w:r>
      <w:r w:rsidRPr="001765A1">
        <w:rPr>
          <w:rStyle w:val="c9"/>
          <w:color w:val="000000"/>
        </w:rPr>
        <w:t xml:space="preserve">ыставка продуктов детской и      </w:t>
      </w:r>
      <w:proofErr w:type="spellStart"/>
      <w:r w:rsidRPr="001765A1">
        <w:rPr>
          <w:rStyle w:val="c9"/>
          <w:color w:val="000000"/>
        </w:rPr>
        <w:t>детско</w:t>
      </w:r>
      <w:proofErr w:type="spellEnd"/>
      <w:r w:rsidRPr="001765A1">
        <w:rPr>
          <w:rStyle w:val="c9"/>
          <w:color w:val="000000"/>
        </w:rPr>
        <w:t xml:space="preserve"> – взрослой деятельности (рисунки, поделки, рассказы, проекты и      т.п.)         </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 xml:space="preserve">«Академия для </w:t>
      </w:r>
      <w:proofErr w:type="spellStart"/>
      <w:r w:rsidRPr="001765A1">
        <w:rPr>
          <w:rStyle w:val="c2"/>
          <w:bCs/>
          <w:color w:val="000000"/>
        </w:rPr>
        <w:t>родителей»Цели</w:t>
      </w:r>
      <w:proofErr w:type="spellEnd"/>
      <w:r w:rsidRPr="001765A1">
        <w:rPr>
          <w:rStyle w:val="c2"/>
          <w:bCs/>
          <w:color w:val="000000"/>
        </w:rPr>
        <w:t xml:space="preserve">: </w:t>
      </w:r>
      <w:r w:rsidRPr="001765A1">
        <w:rPr>
          <w:rStyle w:val="c9"/>
          <w:color w:val="000000"/>
        </w:rPr>
        <w:t xml:space="preserve">выявление </w:t>
      </w:r>
      <w:proofErr w:type="spellStart"/>
      <w:r w:rsidRPr="001765A1">
        <w:rPr>
          <w:rStyle w:val="c9"/>
          <w:color w:val="000000"/>
        </w:rPr>
        <w:t>психолого</w:t>
      </w:r>
      <w:proofErr w:type="spellEnd"/>
      <w:r w:rsidRPr="001765A1">
        <w:rPr>
          <w:rStyle w:val="c9"/>
          <w:color w:val="000000"/>
        </w:rPr>
        <w:t xml:space="preserve"> – педагогических затруднений в семье,</w:t>
      </w:r>
      <w:r w:rsidRPr="001765A1">
        <w:rPr>
          <w:color w:val="000000"/>
        </w:rPr>
        <w:t xml:space="preserve"> п</w:t>
      </w:r>
      <w:r w:rsidRPr="001765A1">
        <w:rPr>
          <w:rStyle w:val="c9"/>
          <w:color w:val="000000"/>
        </w:rPr>
        <w:t>реодоление сложившихся      стереотипов</w:t>
      </w:r>
      <w:r w:rsidRPr="001765A1">
        <w:rPr>
          <w:color w:val="000000"/>
        </w:rPr>
        <w:t xml:space="preserve"> п</w:t>
      </w:r>
      <w:r w:rsidRPr="001765A1">
        <w:rPr>
          <w:rStyle w:val="c9"/>
          <w:color w:val="000000"/>
        </w:rPr>
        <w:t>овышение уровня компетенции и      значимости родителей в вопросах воспитания и развития дошкольников</w:t>
      </w:r>
      <w:r w:rsidRPr="001765A1">
        <w:rPr>
          <w:color w:val="000000"/>
        </w:rPr>
        <w:t xml:space="preserve"> п</w:t>
      </w:r>
      <w:r w:rsidRPr="001765A1">
        <w:rPr>
          <w:rStyle w:val="c9"/>
          <w:color w:val="000000"/>
        </w:rPr>
        <w:t>ропаганда гуманных методов      взаимодействия с ребенком.</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Собеседование с ребенком в присутствии      родителей. </w:t>
      </w:r>
    </w:p>
    <w:p w:rsidR="00977C62" w:rsidRPr="001765A1" w:rsidRDefault="00977C62" w:rsidP="00977C62">
      <w:pPr>
        <w:pStyle w:val="c5"/>
        <w:shd w:val="clear" w:color="auto" w:fill="FFFFFF"/>
        <w:spacing w:before="0" w:beforeAutospacing="0" w:after="0" w:afterAutospacing="0"/>
        <w:rPr>
          <w:color w:val="000000"/>
        </w:rPr>
      </w:pPr>
      <w:r w:rsidRPr="001765A1">
        <w:rPr>
          <w:rStyle w:val="c9"/>
          <w:color w:val="000000"/>
        </w:rPr>
        <w:lastRenderedPageBreak/>
        <w:t>Проводиться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ребенка. Опосредованно      предостерегает родителей от авторитарного управления развитием ребенка и      жестокой установки на результат.</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 xml:space="preserve"> Совместные досуги и мероприятия на      основе партнерской деятельности       родителей и педагогов.</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Ознакомление родителей с      деятельностью детей (видеозапись).</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 </w:t>
      </w:r>
      <w:r w:rsidRPr="001765A1">
        <w:rPr>
          <w:rStyle w:val="c9"/>
          <w:color w:val="000000"/>
        </w:rPr>
        <w:t>Использование      видеоматериалов с целью проведения индивидуальных       консультаций с родителями, где      анализируется интеллектуальная активность ребенка, его работоспособность,      развитие речи, умение общаться со      сверстниками. Выявления причин негативных тенденций и совместный с      родителями поиск их преодоления.  </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Открытые мероприятия с детьми для      родителей</w:t>
      </w:r>
      <w:r w:rsidRPr="001765A1">
        <w:rPr>
          <w:rStyle w:val="c9"/>
          <w:color w:val="000000"/>
        </w:rPr>
        <w:t> </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 xml:space="preserve"> Посещение культурных учреждений при      участии родителей </w:t>
      </w:r>
      <w:r w:rsidRPr="001765A1">
        <w:rPr>
          <w:rStyle w:val="c9"/>
          <w:color w:val="000000"/>
        </w:rPr>
        <w:t>(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Совместные </w:t>
      </w:r>
      <w:r w:rsidRPr="001765A1">
        <w:rPr>
          <w:rStyle w:val="c9"/>
          <w:color w:val="000000"/>
        </w:rPr>
        <w:t>досуги, праздники, музыкальные и литературные      вечера на основе взаимодействия родителей и детей.    </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Совместные наблюдения</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 </w:t>
      </w:r>
      <w:r w:rsidRPr="001765A1">
        <w:rPr>
          <w:rStyle w:val="c9"/>
          <w:color w:val="000000"/>
        </w:rPr>
        <w:t>Явлений природы, общественной жизни с      оформлением плакатов, которые становятся достоянием группы. Помощь      родителей ребенку в подготовке рассказа или наглядных материалов      (изобразительная деятельность, подбор иллюстраций и др.)</w:t>
      </w:r>
    </w:p>
    <w:p w:rsidR="00977C62" w:rsidRPr="001765A1" w:rsidRDefault="00977C62" w:rsidP="00977C62">
      <w:pPr>
        <w:pStyle w:val="c5"/>
        <w:shd w:val="clear" w:color="auto" w:fill="FFFFFF"/>
        <w:spacing w:before="0" w:beforeAutospacing="0" w:after="0" w:afterAutospacing="0"/>
        <w:rPr>
          <w:color w:val="000000"/>
        </w:rPr>
      </w:pPr>
      <w:r w:rsidRPr="001765A1">
        <w:rPr>
          <w:rStyle w:val="c2"/>
          <w:bCs/>
          <w:color w:val="000000"/>
        </w:rPr>
        <w:t>Создание в группе      тематических выставок при участии родителей</w:t>
      </w:r>
      <w:r w:rsidRPr="001765A1">
        <w:rPr>
          <w:rStyle w:val="c9"/>
          <w:color w:val="000000"/>
        </w:rPr>
        <w:t>: «Дары природы», «История      вещей», «Родной край», «Любимый город», «Профессии наших родителей»,      «Транспорт» и др. с целью расширения       кругозора дошкольников.</w:t>
      </w:r>
    </w:p>
    <w:p w:rsidR="006605F7" w:rsidRPr="001765A1" w:rsidRDefault="006605F7" w:rsidP="00977C62">
      <w:pPr>
        <w:rPr>
          <w:rFonts w:ascii="Times New Roman" w:hAnsi="Times New Roman" w:cs="Times New Roman"/>
          <w:sz w:val="24"/>
          <w:szCs w:val="24"/>
        </w:rPr>
      </w:pPr>
    </w:p>
    <w:p w:rsidR="00BD27B1" w:rsidRPr="001765A1" w:rsidRDefault="00C47D81" w:rsidP="00C47D81">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Содержание психолого-педагогической работы.</w:t>
      </w:r>
    </w:p>
    <w:p w:rsidR="002819D8" w:rsidRPr="001765A1" w:rsidRDefault="002819D8" w:rsidP="002819D8">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Подготовительная к школе группа (от 6 до 7 лет).</w:t>
      </w:r>
    </w:p>
    <w:p w:rsidR="002819D8" w:rsidRPr="001765A1" w:rsidRDefault="002819D8" w:rsidP="002819D8">
      <w:pPr>
        <w:pStyle w:val="91"/>
        <w:spacing w:line="276" w:lineRule="auto"/>
        <w:ind w:left="0" w:right="849"/>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Формирование элементарных математических представлений:</w:t>
      </w:r>
    </w:p>
    <w:p w:rsidR="002819D8" w:rsidRPr="001765A1" w:rsidRDefault="002819D8" w:rsidP="002819D8">
      <w:pPr>
        <w:pStyle w:val="afb"/>
        <w:spacing w:before="75" w:after="0" w:line="276" w:lineRule="auto"/>
        <w:ind w:right="111"/>
        <w:jc w:val="both"/>
        <w:rPr>
          <w:rStyle w:val="aff6"/>
          <w:i w:val="0"/>
        </w:rPr>
      </w:pPr>
      <w:r w:rsidRPr="001765A1">
        <w:rPr>
          <w:rStyle w:val="aff6"/>
          <w:i w:val="0"/>
          <w:u w:val="single"/>
        </w:rPr>
        <w:t>Количество и счет</w:t>
      </w:r>
      <w:r w:rsidRPr="001765A1">
        <w:rPr>
          <w:rStyle w:val="aff6"/>
          <w:i w:val="0"/>
        </w:rPr>
        <w:t>.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2819D8" w:rsidRPr="001765A1" w:rsidRDefault="002819D8" w:rsidP="002819D8">
      <w:pPr>
        <w:pStyle w:val="afb"/>
        <w:spacing w:after="0" w:line="276" w:lineRule="auto"/>
        <w:ind w:right="110"/>
        <w:jc w:val="both"/>
        <w:rPr>
          <w:rStyle w:val="aff6"/>
          <w:i w:val="0"/>
        </w:rPr>
      </w:pPr>
      <w:r w:rsidRPr="001765A1">
        <w:rPr>
          <w:rStyle w:val="aff6"/>
          <w:i w:val="0"/>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 же целым множеством и каждой его частью на основе счета, составления пар предметов или соединения предметов стрелками.</w:t>
      </w:r>
    </w:p>
    <w:p w:rsidR="002819D8" w:rsidRPr="001765A1" w:rsidRDefault="002819D8" w:rsidP="002819D8">
      <w:pPr>
        <w:pStyle w:val="afb"/>
        <w:spacing w:after="0" w:line="276" w:lineRule="auto"/>
        <w:ind w:right="112" w:firstLine="708"/>
        <w:jc w:val="both"/>
        <w:rPr>
          <w:rStyle w:val="aff6"/>
          <w:i w:val="0"/>
        </w:rPr>
      </w:pPr>
      <w:r w:rsidRPr="001765A1">
        <w:rPr>
          <w:rStyle w:val="aff6"/>
          <w:i w:val="0"/>
        </w:rPr>
        <w:t xml:space="preserve">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1(в пределах 10). </w:t>
      </w:r>
    </w:p>
    <w:p w:rsidR="002819D8" w:rsidRPr="001765A1" w:rsidRDefault="002819D8" w:rsidP="002819D8">
      <w:pPr>
        <w:pStyle w:val="afb"/>
        <w:spacing w:after="0" w:line="276" w:lineRule="auto"/>
        <w:ind w:right="111"/>
        <w:jc w:val="both"/>
        <w:rPr>
          <w:rStyle w:val="aff6"/>
          <w:i w:val="0"/>
        </w:rPr>
      </w:pPr>
      <w:r w:rsidRPr="001765A1">
        <w:rPr>
          <w:rStyle w:val="aff6"/>
          <w:i w:val="0"/>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w:t>
      </w:r>
    </w:p>
    <w:p w:rsidR="002819D8" w:rsidRPr="001765A1" w:rsidRDefault="002819D8" w:rsidP="002819D8">
      <w:pPr>
        <w:pStyle w:val="afb"/>
        <w:spacing w:after="0" w:line="276" w:lineRule="auto"/>
        <w:ind w:right="115" w:firstLine="708"/>
        <w:jc w:val="both"/>
        <w:rPr>
          <w:rStyle w:val="aff6"/>
          <w:i w:val="0"/>
        </w:rPr>
      </w:pPr>
      <w:r w:rsidRPr="001765A1">
        <w:rPr>
          <w:rStyle w:val="aff6"/>
          <w:i w:val="0"/>
        </w:rPr>
        <w:t>Познакомить с монетами достоинством 1, 5, 10 копеек, 1, 2, 5, 10 рублей( различение, набор и размен монет).</w:t>
      </w:r>
    </w:p>
    <w:p w:rsidR="002819D8" w:rsidRPr="001765A1" w:rsidRDefault="002819D8" w:rsidP="002819D8">
      <w:pPr>
        <w:pStyle w:val="afb"/>
        <w:spacing w:after="0" w:line="276" w:lineRule="auto"/>
        <w:ind w:right="112" w:firstLine="708"/>
        <w:jc w:val="both"/>
        <w:rPr>
          <w:rStyle w:val="aff6"/>
          <w:i w:val="0"/>
        </w:rPr>
      </w:pPr>
      <w:r w:rsidRPr="001765A1">
        <w:rPr>
          <w:rStyle w:val="aff6"/>
          <w:i w:val="0"/>
        </w:rPr>
        <w:lastRenderedPageBreak/>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2819D8" w:rsidRPr="001765A1" w:rsidRDefault="002819D8" w:rsidP="002819D8">
      <w:pPr>
        <w:pStyle w:val="afb"/>
        <w:spacing w:after="0" w:line="276" w:lineRule="auto"/>
        <w:ind w:right="111"/>
        <w:jc w:val="both"/>
        <w:rPr>
          <w:rStyle w:val="aff6"/>
          <w:i w:val="0"/>
        </w:rPr>
      </w:pPr>
      <w:r w:rsidRPr="001765A1">
        <w:rPr>
          <w:rStyle w:val="aff6"/>
          <w:i w:val="0"/>
          <w:u w:val="single"/>
        </w:rPr>
        <w:t xml:space="preserve">Величина. </w:t>
      </w:r>
      <w:r w:rsidRPr="001765A1">
        <w:rPr>
          <w:rStyle w:val="aff6"/>
          <w:i w:val="0"/>
        </w:rPr>
        <w:t>Учить считать по заданной мере, когда за единицу счета принимается не один, а несколько предметов или часть предмета.</w:t>
      </w:r>
    </w:p>
    <w:p w:rsidR="002819D8" w:rsidRPr="001765A1" w:rsidRDefault="002819D8" w:rsidP="002819D8">
      <w:pPr>
        <w:pStyle w:val="afb"/>
        <w:spacing w:after="0" w:line="276" w:lineRule="auto"/>
        <w:ind w:right="110"/>
        <w:jc w:val="both"/>
        <w:rPr>
          <w:rStyle w:val="aff6"/>
          <w:i w:val="0"/>
        </w:rPr>
      </w:pPr>
      <w:r w:rsidRPr="001765A1">
        <w:rPr>
          <w:rStyle w:val="aff6"/>
          <w:i w:val="0"/>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2819D8" w:rsidRPr="001765A1" w:rsidRDefault="002819D8" w:rsidP="002819D8">
      <w:pPr>
        <w:pStyle w:val="afb"/>
        <w:spacing w:after="0" w:line="276" w:lineRule="auto"/>
        <w:ind w:right="111" w:firstLine="708"/>
        <w:jc w:val="both"/>
        <w:rPr>
          <w:rStyle w:val="aff6"/>
          <w:i w:val="0"/>
        </w:rPr>
      </w:pPr>
      <w:r w:rsidRPr="001765A1">
        <w:rPr>
          <w:rStyle w:val="aff6"/>
          <w:i w:val="0"/>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w:t>
      </w:r>
    </w:p>
    <w:p w:rsidR="002819D8" w:rsidRPr="001765A1" w:rsidRDefault="002819D8" w:rsidP="002819D8">
      <w:pPr>
        <w:pStyle w:val="afb"/>
        <w:spacing w:after="0" w:line="276" w:lineRule="auto"/>
        <w:ind w:right="111"/>
        <w:jc w:val="both"/>
        <w:rPr>
          <w:rStyle w:val="aff6"/>
          <w:i w:val="0"/>
        </w:rPr>
      </w:pPr>
      <w:r w:rsidRPr="001765A1">
        <w:rPr>
          <w:rStyle w:val="aff6"/>
          <w:i w:val="0"/>
        </w:rPr>
        <w:t>Дать представления о весе предметов и способах его измерения. Сравнивать вес предметов (тяжелее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2819D8" w:rsidRPr="001765A1" w:rsidRDefault="002819D8" w:rsidP="002819D8">
      <w:pPr>
        <w:pStyle w:val="afb"/>
        <w:spacing w:after="0" w:line="276" w:lineRule="auto"/>
        <w:ind w:right="112"/>
        <w:jc w:val="both"/>
        <w:rPr>
          <w:rStyle w:val="aff6"/>
          <w:i w:val="0"/>
        </w:rPr>
      </w:pPr>
      <w:r w:rsidRPr="001765A1">
        <w:rPr>
          <w:rStyle w:val="aff6"/>
          <w:i w:val="0"/>
          <w:u w:val="single"/>
        </w:rPr>
        <w:t>Форма</w:t>
      </w:r>
      <w:r w:rsidRPr="001765A1">
        <w:rPr>
          <w:rStyle w:val="aff6"/>
          <w:i w:val="0"/>
        </w:rPr>
        <w:t>.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w:t>
      </w:r>
    </w:p>
    <w:p w:rsidR="002819D8" w:rsidRPr="001765A1" w:rsidRDefault="002819D8" w:rsidP="002819D8">
      <w:pPr>
        <w:pStyle w:val="afb"/>
        <w:spacing w:before="7" w:after="0" w:line="276" w:lineRule="auto"/>
        <w:ind w:right="112" w:firstLine="708"/>
        <w:jc w:val="both"/>
        <w:rPr>
          <w:rStyle w:val="aff6"/>
          <w:i w:val="0"/>
        </w:rPr>
      </w:pPr>
      <w:r w:rsidRPr="001765A1">
        <w:rPr>
          <w:rStyle w:val="aff6"/>
          <w:i w:val="0"/>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2819D8" w:rsidRPr="001765A1" w:rsidRDefault="002819D8" w:rsidP="002819D8">
      <w:pPr>
        <w:pStyle w:val="afb"/>
        <w:spacing w:after="0" w:line="276" w:lineRule="auto"/>
        <w:ind w:right="111" w:firstLine="708"/>
        <w:jc w:val="both"/>
        <w:rPr>
          <w:rStyle w:val="aff6"/>
          <w:i w:val="0"/>
        </w:rPr>
      </w:pPr>
      <w:r w:rsidRPr="001765A1">
        <w:rPr>
          <w:rStyle w:val="aff6"/>
          <w:i w:val="0"/>
        </w:rPr>
        <w:t>Моделировать геометрические фигуры; составлять из нескольких треугольников один многоугольник, из нескольких маленьких квадратов—один большой прямоугольник; из частей круга —круг, из четырех отрезков—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2819D8" w:rsidRPr="001765A1" w:rsidRDefault="002819D8" w:rsidP="002819D8">
      <w:pPr>
        <w:pStyle w:val="afb"/>
        <w:spacing w:after="0" w:line="276" w:lineRule="auto"/>
        <w:ind w:right="108" w:firstLine="708"/>
        <w:jc w:val="both"/>
        <w:rPr>
          <w:rStyle w:val="aff6"/>
          <w:i w:val="0"/>
        </w:rPr>
      </w:pPr>
      <w:r w:rsidRPr="001765A1">
        <w:rPr>
          <w:rStyle w:val="aff6"/>
          <w:i w:val="0"/>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2819D8" w:rsidRPr="001765A1" w:rsidRDefault="002819D8" w:rsidP="002819D8">
      <w:pPr>
        <w:pStyle w:val="afb"/>
        <w:spacing w:after="0" w:line="276" w:lineRule="auto"/>
        <w:ind w:right="111"/>
        <w:jc w:val="both"/>
        <w:rPr>
          <w:rStyle w:val="aff6"/>
          <w:i w:val="0"/>
        </w:rPr>
      </w:pPr>
      <w:r w:rsidRPr="001765A1">
        <w:rPr>
          <w:rStyle w:val="aff6"/>
          <w:i w:val="0"/>
          <w:u w:val="single"/>
        </w:rPr>
        <w:t>Ориентировка в пространстве.</w:t>
      </w:r>
      <w:r w:rsidRPr="001765A1">
        <w:rPr>
          <w:rStyle w:val="aff6"/>
          <w:i w:val="0"/>
        </w:rPr>
        <w:t xml:space="preserve"> Учить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2819D8" w:rsidRPr="001765A1" w:rsidRDefault="002819D8" w:rsidP="002819D8">
      <w:pPr>
        <w:pStyle w:val="afb"/>
        <w:spacing w:after="0" w:line="276" w:lineRule="auto"/>
        <w:jc w:val="both"/>
        <w:rPr>
          <w:rStyle w:val="aff6"/>
          <w:i w:val="0"/>
        </w:rPr>
      </w:pPr>
      <w:r w:rsidRPr="001765A1">
        <w:rPr>
          <w:rStyle w:val="aff6"/>
          <w:i w:val="0"/>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2819D8" w:rsidRPr="001765A1" w:rsidRDefault="002819D8" w:rsidP="002819D8">
      <w:pPr>
        <w:pStyle w:val="afb"/>
        <w:spacing w:after="0" w:line="276" w:lineRule="auto"/>
        <w:ind w:right="111" w:firstLine="708"/>
        <w:jc w:val="both"/>
        <w:rPr>
          <w:rStyle w:val="aff6"/>
          <w:i w:val="0"/>
        </w:rPr>
      </w:pPr>
      <w:r w:rsidRPr="001765A1">
        <w:rPr>
          <w:rStyle w:val="aff6"/>
          <w:i w:val="0"/>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2819D8" w:rsidRPr="001765A1" w:rsidRDefault="002819D8" w:rsidP="002819D8">
      <w:pPr>
        <w:pStyle w:val="afb"/>
        <w:spacing w:after="0" w:line="276" w:lineRule="auto"/>
        <w:ind w:right="111"/>
        <w:jc w:val="both"/>
        <w:rPr>
          <w:rStyle w:val="aff6"/>
          <w:i w:val="0"/>
        </w:rPr>
      </w:pPr>
      <w:r w:rsidRPr="001765A1">
        <w:rPr>
          <w:rStyle w:val="aff6"/>
          <w:i w:val="0"/>
          <w:u w:val="single"/>
        </w:rPr>
        <w:t>Ориентировка во времени.</w:t>
      </w:r>
      <w:r w:rsidRPr="001765A1">
        <w:rPr>
          <w:rStyle w:val="aff6"/>
          <w:i w:val="0"/>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w:t>
      </w:r>
      <w:r w:rsidRPr="001765A1">
        <w:rPr>
          <w:rStyle w:val="aff6"/>
          <w:i w:val="0"/>
        </w:rPr>
        <w:lastRenderedPageBreak/>
        <w:t>Учить пользоваться в речи понятиями: «сначала», «потом», «до», «после», «раньше», «позже», «в одно и то же время».</w:t>
      </w:r>
    </w:p>
    <w:p w:rsidR="002819D8" w:rsidRPr="001765A1" w:rsidRDefault="002819D8" w:rsidP="002819D8">
      <w:pPr>
        <w:pStyle w:val="afb"/>
        <w:spacing w:after="0" w:line="276" w:lineRule="auto"/>
        <w:ind w:right="111" w:firstLine="708"/>
        <w:jc w:val="both"/>
        <w:rPr>
          <w:rStyle w:val="aff6"/>
          <w:i w:val="0"/>
        </w:rPr>
      </w:pPr>
      <w:r w:rsidRPr="001765A1">
        <w:rPr>
          <w:rStyle w:val="aff6"/>
          <w:i w:val="0"/>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(1минута, 10минут, 1час). Учить определять время по часам с точностью до1 часа.</w:t>
      </w:r>
    </w:p>
    <w:p w:rsidR="002819D8" w:rsidRPr="001765A1" w:rsidRDefault="002819D8" w:rsidP="002819D8">
      <w:pPr>
        <w:spacing w:after="0"/>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rPr>
        <w:t>Развитие познавательно –исследовательской деятельности:</w:t>
      </w:r>
    </w:p>
    <w:p w:rsidR="002819D8" w:rsidRPr="001765A1" w:rsidRDefault="002819D8" w:rsidP="002819D8">
      <w:pPr>
        <w:pStyle w:val="afb"/>
        <w:spacing w:before="75" w:after="0" w:line="276" w:lineRule="auto"/>
        <w:ind w:right="111"/>
        <w:jc w:val="both"/>
        <w:rPr>
          <w:rStyle w:val="aff6"/>
          <w:i w:val="0"/>
        </w:rPr>
      </w:pPr>
      <w:r w:rsidRPr="001765A1">
        <w:rPr>
          <w:rStyle w:val="aff6"/>
          <w:i w:val="0"/>
          <w:u w:val="single"/>
        </w:rPr>
        <w:t>Познавательно-исследовательская деятельность.</w:t>
      </w:r>
      <w:r w:rsidRPr="001765A1">
        <w:rPr>
          <w:rStyle w:val="aff6"/>
          <w:i w:val="0"/>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2819D8" w:rsidRPr="001765A1" w:rsidRDefault="002819D8" w:rsidP="002819D8">
      <w:pPr>
        <w:pStyle w:val="afb"/>
        <w:spacing w:after="0" w:line="276" w:lineRule="auto"/>
        <w:ind w:right="107" w:firstLine="708"/>
        <w:jc w:val="both"/>
        <w:rPr>
          <w:rStyle w:val="aff6"/>
          <w:i w:val="0"/>
        </w:rPr>
      </w:pPr>
      <w:r w:rsidRPr="001765A1">
        <w:rPr>
          <w:rStyle w:val="aff6"/>
          <w:i w:val="0"/>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2819D8" w:rsidRPr="001765A1" w:rsidRDefault="002819D8" w:rsidP="002819D8">
      <w:pPr>
        <w:pStyle w:val="afb"/>
        <w:spacing w:after="0" w:line="276" w:lineRule="auto"/>
        <w:ind w:right="116" w:firstLine="708"/>
        <w:jc w:val="both"/>
        <w:rPr>
          <w:rStyle w:val="aff6"/>
          <w:i w:val="0"/>
        </w:rPr>
      </w:pPr>
      <w:r w:rsidRPr="001765A1">
        <w:rPr>
          <w:rStyle w:val="aff6"/>
          <w:i w:val="0"/>
        </w:rPr>
        <w:t>Совершенствовать умение определять способ получения необходимой информации в соответствии с условиями и целями деятельности.</w:t>
      </w:r>
    </w:p>
    <w:p w:rsidR="002819D8" w:rsidRPr="001765A1" w:rsidRDefault="002819D8" w:rsidP="002819D8">
      <w:pPr>
        <w:pStyle w:val="afb"/>
        <w:spacing w:after="0" w:line="276" w:lineRule="auto"/>
        <w:ind w:right="107" w:firstLine="708"/>
        <w:jc w:val="both"/>
        <w:rPr>
          <w:rStyle w:val="aff6"/>
          <w:i w:val="0"/>
        </w:rPr>
      </w:pPr>
      <w:r w:rsidRPr="001765A1">
        <w:rPr>
          <w:rStyle w:val="aff6"/>
          <w:i w:val="0"/>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2819D8" w:rsidRPr="001765A1" w:rsidRDefault="002819D8" w:rsidP="002819D8">
      <w:pPr>
        <w:spacing w:after="0"/>
        <w:ind w:right="110"/>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u w:val="single"/>
        </w:rPr>
        <w:t>Сенсорное развитие.</w:t>
      </w:r>
      <w:r w:rsidRPr="001765A1">
        <w:rPr>
          <w:rStyle w:val="aff6"/>
          <w:rFonts w:ascii="Times New Roman" w:hAnsi="Times New Roman" w:cs="Times New Roman"/>
          <w:i w:val="0"/>
          <w:sz w:val="24"/>
          <w:szCs w:val="24"/>
        </w:rPr>
        <w:t xml:space="preserve"> Развивать зрение, слух, обоняние, осязание, вкус, сенсомоторные способности.</w:t>
      </w:r>
    </w:p>
    <w:p w:rsidR="002819D8" w:rsidRPr="001765A1" w:rsidRDefault="002819D8" w:rsidP="002819D8">
      <w:pPr>
        <w:pStyle w:val="afb"/>
        <w:spacing w:after="0" w:line="276" w:lineRule="auto"/>
        <w:ind w:right="112" w:firstLine="708"/>
        <w:jc w:val="both"/>
        <w:rPr>
          <w:rStyle w:val="aff6"/>
          <w:i w:val="0"/>
        </w:rPr>
      </w:pPr>
      <w:r w:rsidRPr="001765A1">
        <w:rPr>
          <w:rStyle w:val="aff6"/>
          <w:i w:val="0"/>
        </w:rPr>
        <w:t>Совершенствовать координацию руки и глаза; развивать мелкую моторику рук в разнообразных видах деятельности.</w:t>
      </w:r>
    </w:p>
    <w:p w:rsidR="002819D8" w:rsidRPr="001765A1" w:rsidRDefault="002819D8" w:rsidP="002819D8">
      <w:pPr>
        <w:pStyle w:val="afb"/>
        <w:spacing w:after="0" w:line="276" w:lineRule="auto"/>
        <w:ind w:right="116"/>
        <w:jc w:val="both"/>
        <w:rPr>
          <w:rStyle w:val="aff6"/>
          <w:i w:val="0"/>
        </w:rPr>
      </w:pPr>
      <w:r w:rsidRPr="001765A1">
        <w:rPr>
          <w:rStyle w:val="aff6"/>
          <w:i w:val="0"/>
        </w:rPr>
        <w:t>Развивать умение созерцать предметы, явления (всматриваться, вслушиваться), направляя внимание на более тонкое различение их качеств.</w:t>
      </w:r>
    </w:p>
    <w:p w:rsidR="002819D8" w:rsidRPr="001765A1" w:rsidRDefault="002819D8" w:rsidP="002819D8">
      <w:pPr>
        <w:pStyle w:val="afb"/>
        <w:spacing w:after="0" w:line="276" w:lineRule="auto"/>
        <w:ind w:right="107" w:firstLine="708"/>
        <w:jc w:val="both"/>
        <w:rPr>
          <w:rStyle w:val="aff6"/>
          <w:i w:val="0"/>
        </w:rPr>
      </w:pPr>
      <w:r w:rsidRPr="001765A1">
        <w:rPr>
          <w:rStyle w:val="aff6"/>
          <w:i w:val="0"/>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2819D8" w:rsidRPr="001765A1" w:rsidRDefault="002819D8" w:rsidP="002819D8">
      <w:pPr>
        <w:pStyle w:val="afb"/>
        <w:spacing w:after="0" w:line="276" w:lineRule="auto"/>
        <w:ind w:right="111" w:firstLine="708"/>
        <w:jc w:val="both"/>
        <w:rPr>
          <w:rStyle w:val="aff6"/>
          <w:i w:val="0"/>
        </w:rPr>
      </w:pPr>
      <w:r w:rsidRPr="001765A1">
        <w:rPr>
          <w:rStyle w:val="aff6"/>
          <w:i w:val="0"/>
        </w:rPr>
        <w:t>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p>
    <w:p w:rsidR="002819D8" w:rsidRPr="001765A1" w:rsidRDefault="002819D8" w:rsidP="002819D8">
      <w:pPr>
        <w:spacing w:before="4" w:after="0"/>
        <w:ind w:right="111"/>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u w:val="single"/>
        </w:rPr>
        <w:t>Проектная деятельность.</w:t>
      </w:r>
      <w:r w:rsidRPr="001765A1">
        <w:rPr>
          <w:rStyle w:val="aff6"/>
          <w:rFonts w:ascii="Times New Roman" w:hAnsi="Times New Roman" w:cs="Times New Roman"/>
          <w:i w:val="0"/>
          <w:sz w:val="24"/>
          <w:szCs w:val="24"/>
        </w:rPr>
        <w:t xml:space="preserve"> Развивать проектную деятельность всех типов (исследовательскую, творческую, нормативную).</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w:t>
      </w:r>
      <w:proofErr w:type="spellStart"/>
      <w:r w:rsidRPr="001765A1">
        <w:rPr>
          <w:rStyle w:val="aff6"/>
          <w:i w:val="0"/>
        </w:rPr>
        <w:t>характера.В</w:t>
      </w:r>
      <w:proofErr w:type="spellEnd"/>
      <w:r w:rsidRPr="001765A1">
        <w:rPr>
          <w:rStyle w:val="aff6"/>
          <w:i w:val="0"/>
        </w:rPr>
        <w:t xml:space="preserve">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2819D8" w:rsidRPr="001765A1" w:rsidRDefault="002819D8" w:rsidP="002819D8">
      <w:pPr>
        <w:pStyle w:val="afb"/>
        <w:spacing w:after="0" w:line="276" w:lineRule="auto"/>
        <w:ind w:right="117"/>
        <w:jc w:val="both"/>
        <w:rPr>
          <w:rStyle w:val="aff6"/>
          <w:i w:val="0"/>
        </w:rPr>
      </w:pPr>
      <w:r w:rsidRPr="001765A1">
        <w:rPr>
          <w:rStyle w:val="aff6"/>
          <w:i w:val="0"/>
        </w:rPr>
        <w:t>Помогать детям в символическом отображении ситуации, проживании ее основных смыслов и выражении их в образной форме.</w:t>
      </w:r>
    </w:p>
    <w:p w:rsidR="002819D8" w:rsidRPr="001765A1" w:rsidRDefault="002819D8" w:rsidP="002819D8">
      <w:pPr>
        <w:pStyle w:val="afb"/>
        <w:spacing w:after="0" w:line="276" w:lineRule="auto"/>
        <w:ind w:right="111"/>
        <w:jc w:val="both"/>
        <w:rPr>
          <w:rStyle w:val="aff6"/>
          <w:i w:val="0"/>
        </w:rPr>
      </w:pPr>
      <w:r w:rsidRPr="001765A1">
        <w:rPr>
          <w:rStyle w:val="aff6"/>
          <w:i w:val="0"/>
          <w:u w:val="single"/>
        </w:rPr>
        <w:t>Дидактические игры.</w:t>
      </w:r>
      <w:r w:rsidRPr="001765A1">
        <w:rPr>
          <w:rStyle w:val="aff6"/>
          <w:i w:val="0"/>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2819D8" w:rsidRPr="001765A1" w:rsidRDefault="002819D8" w:rsidP="00AF2683">
      <w:pPr>
        <w:pStyle w:val="afb"/>
        <w:spacing w:after="0" w:line="276" w:lineRule="auto"/>
        <w:ind w:right="112" w:firstLine="708"/>
        <w:jc w:val="both"/>
        <w:rPr>
          <w:rStyle w:val="aff6"/>
          <w:i w:val="0"/>
        </w:rPr>
      </w:pPr>
      <w:r w:rsidRPr="001765A1">
        <w:rPr>
          <w:rStyle w:val="aff6"/>
          <w:i w:val="0"/>
        </w:rPr>
        <w:lastRenderedPageBreak/>
        <w:t xml:space="preserve">Учить согласовывать свои действия с действиями ведущего и других участников </w:t>
      </w:r>
      <w:proofErr w:type="spellStart"/>
      <w:r w:rsidRPr="001765A1">
        <w:rPr>
          <w:rStyle w:val="aff6"/>
          <w:i w:val="0"/>
        </w:rPr>
        <w:t>игры.Развивать</w:t>
      </w:r>
      <w:proofErr w:type="spellEnd"/>
      <w:r w:rsidRPr="001765A1">
        <w:rPr>
          <w:rStyle w:val="aff6"/>
          <w:i w:val="0"/>
        </w:rPr>
        <w:t xml:space="preserve"> в игре сообразительность, умение самостоятельно решать поставленную </w:t>
      </w:r>
      <w:proofErr w:type="spellStart"/>
      <w:r w:rsidRPr="001765A1">
        <w:rPr>
          <w:rStyle w:val="aff6"/>
          <w:i w:val="0"/>
        </w:rPr>
        <w:t>задачу.Привлекать</w:t>
      </w:r>
      <w:proofErr w:type="spellEnd"/>
      <w:r w:rsidRPr="001765A1">
        <w:rPr>
          <w:rStyle w:val="aff6"/>
          <w:i w:val="0"/>
        </w:rPr>
        <w:t xml:space="preserve"> детей к созданию некоторых дидактических игр («</w:t>
      </w:r>
      <w:proofErr w:type="spellStart"/>
      <w:r w:rsidRPr="001765A1">
        <w:rPr>
          <w:rStyle w:val="aff6"/>
          <w:i w:val="0"/>
        </w:rPr>
        <w:t>Шумелки</w:t>
      </w:r>
      <w:proofErr w:type="spellEnd"/>
      <w:r w:rsidRPr="001765A1">
        <w:rPr>
          <w:rStyle w:val="aff6"/>
          <w:i w:val="0"/>
        </w:rPr>
        <w:t>», «</w:t>
      </w:r>
      <w:proofErr w:type="spellStart"/>
      <w:r w:rsidRPr="001765A1">
        <w:rPr>
          <w:rStyle w:val="aff6"/>
          <w:i w:val="0"/>
        </w:rPr>
        <w:t>Шуршалки</w:t>
      </w:r>
      <w:proofErr w:type="spellEnd"/>
      <w:r w:rsidRPr="001765A1">
        <w:rPr>
          <w:rStyle w:val="aff6"/>
          <w:i w:val="0"/>
        </w:rPr>
        <w:t>» и т.д.). Развивать и закреплять сенсорные способности.</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w:t>
      </w:r>
      <w:r w:rsidR="00AF2683" w:rsidRPr="001765A1">
        <w:rPr>
          <w:rStyle w:val="aff6"/>
          <w:i w:val="0"/>
        </w:rPr>
        <w:t>о</w:t>
      </w:r>
      <w:r w:rsidRPr="001765A1">
        <w:rPr>
          <w:rStyle w:val="aff6"/>
          <w:i w:val="0"/>
        </w:rPr>
        <w:t xml:space="preserve"> мышления, воображения, познавательной активности.</w:t>
      </w:r>
    </w:p>
    <w:p w:rsidR="002819D8" w:rsidRPr="001765A1" w:rsidRDefault="002819D8" w:rsidP="002819D8">
      <w:pPr>
        <w:pStyle w:val="91"/>
        <w:spacing w:line="276" w:lineRule="auto"/>
        <w:ind w:left="0"/>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Ознакомление с предметным окружением</w:t>
      </w:r>
      <w:r w:rsidR="00AF2683" w:rsidRPr="001765A1">
        <w:rPr>
          <w:rStyle w:val="aff6"/>
          <w:rFonts w:ascii="Times New Roman" w:hAnsi="Times New Roman" w:cs="Times New Roman"/>
          <w:i w:val="0"/>
          <w:sz w:val="24"/>
          <w:szCs w:val="24"/>
          <w:lang w:val="ru-RU"/>
        </w:rPr>
        <w:t>:</w:t>
      </w:r>
    </w:p>
    <w:p w:rsidR="002819D8" w:rsidRPr="001765A1" w:rsidRDefault="002819D8" w:rsidP="00AF2683">
      <w:pPr>
        <w:pStyle w:val="afb"/>
        <w:spacing w:before="75" w:after="0" w:line="276" w:lineRule="auto"/>
        <w:ind w:right="106" w:firstLine="708"/>
        <w:jc w:val="both"/>
        <w:rPr>
          <w:rStyle w:val="aff6"/>
          <w:i w:val="0"/>
        </w:rPr>
      </w:pPr>
      <w:r w:rsidRPr="001765A1">
        <w:rPr>
          <w:rStyle w:val="aff6"/>
          <w:i w:val="0"/>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2819D8" w:rsidRPr="001765A1" w:rsidRDefault="002819D8" w:rsidP="00AF2683">
      <w:pPr>
        <w:pStyle w:val="afb"/>
        <w:spacing w:after="0" w:line="276" w:lineRule="auto"/>
        <w:ind w:right="112" w:firstLine="708"/>
        <w:jc w:val="both"/>
        <w:rPr>
          <w:rStyle w:val="aff6"/>
          <w:i w:val="0"/>
        </w:rPr>
      </w:pPr>
      <w:r w:rsidRPr="001765A1">
        <w:rPr>
          <w:rStyle w:val="aff6"/>
          <w:i w:val="0"/>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т.п.). Способствовать восприятию предметного окружения как творения человеческой мысли.</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Побуждать применять разнообразные способы обследования предметов (наложение, приложение, сравнение по количеству и т.д.).</w:t>
      </w:r>
    </w:p>
    <w:p w:rsidR="002819D8" w:rsidRPr="001765A1" w:rsidRDefault="002819D8" w:rsidP="002819D8">
      <w:pPr>
        <w:pStyle w:val="91"/>
        <w:spacing w:line="276" w:lineRule="auto"/>
        <w:ind w:left="0"/>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Ознакомление с социальным миром</w:t>
      </w:r>
      <w:r w:rsidR="00AF2683" w:rsidRPr="001765A1">
        <w:rPr>
          <w:rStyle w:val="aff6"/>
          <w:rFonts w:ascii="Times New Roman" w:hAnsi="Times New Roman" w:cs="Times New Roman"/>
          <w:i w:val="0"/>
          <w:sz w:val="24"/>
          <w:szCs w:val="24"/>
          <w:lang w:val="ru-RU"/>
        </w:rPr>
        <w:t>:</w:t>
      </w:r>
    </w:p>
    <w:p w:rsidR="002819D8" w:rsidRPr="001765A1" w:rsidRDefault="002819D8" w:rsidP="00AF2683">
      <w:pPr>
        <w:pStyle w:val="afb"/>
        <w:spacing w:before="71" w:after="0" w:line="276" w:lineRule="auto"/>
        <w:ind w:firstLine="708"/>
        <w:jc w:val="both"/>
        <w:rPr>
          <w:rStyle w:val="aff6"/>
          <w:i w:val="0"/>
        </w:rPr>
      </w:pPr>
      <w:r w:rsidRPr="001765A1">
        <w:rPr>
          <w:rStyle w:val="aff6"/>
          <w:i w:val="0"/>
        </w:rPr>
        <w:t xml:space="preserve">Продолжать знакомить с библиотеками, </w:t>
      </w:r>
      <w:proofErr w:type="spellStart"/>
      <w:r w:rsidRPr="001765A1">
        <w:rPr>
          <w:rStyle w:val="aff6"/>
          <w:i w:val="0"/>
        </w:rPr>
        <w:t>музеями.Углублять</w:t>
      </w:r>
      <w:proofErr w:type="spellEnd"/>
      <w:r w:rsidRPr="001765A1">
        <w:rPr>
          <w:rStyle w:val="aff6"/>
          <w:i w:val="0"/>
        </w:rPr>
        <w:t xml:space="preserve">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т.д.).</w:t>
      </w:r>
    </w:p>
    <w:p w:rsidR="002819D8" w:rsidRPr="001765A1" w:rsidRDefault="002819D8" w:rsidP="00AF2683">
      <w:pPr>
        <w:pStyle w:val="afb"/>
        <w:spacing w:after="0" w:line="276" w:lineRule="auto"/>
        <w:ind w:right="106" w:firstLine="708"/>
        <w:jc w:val="both"/>
        <w:rPr>
          <w:rStyle w:val="aff6"/>
          <w:i w:val="0"/>
        </w:rPr>
      </w:pPr>
      <w:r w:rsidRPr="001765A1">
        <w:rPr>
          <w:rStyle w:val="aff6"/>
          <w:i w:val="0"/>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2819D8" w:rsidRPr="001765A1" w:rsidRDefault="002819D8" w:rsidP="00AF2683">
      <w:pPr>
        <w:pStyle w:val="afb"/>
        <w:spacing w:after="0" w:line="276" w:lineRule="auto"/>
        <w:ind w:right="108" w:firstLine="708"/>
        <w:jc w:val="both"/>
        <w:rPr>
          <w:rStyle w:val="aff6"/>
          <w:i w:val="0"/>
        </w:rPr>
      </w:pPr>
      <w:r w:rsidRPr="001765A1">
        <w:rPr>
          <w:rStyle w:val="aff6"/>
          <w:i w:val="0"/>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 - 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w:t>
      </w:r>
    </w:p>
    <w:p w:rsidR="002819D8" w:rsidRPr="001765A1" w:rsidRDefault="002819D8" w:rsidP="00AF2683">
      <w:pPr>
        <w:pStyle w:val="afb"/>
        <w:spacing w:after="0" w:line="276" w:lineRule="auto"/>
        <w:ind w:right="112" w:firstLine="708"/>
        <w:jc w:val="both"/>
        <w:rPr>
          <w:rStyle w:val="aff6"/>
          <w:i w:val="0"/>
        </w:rPr>
      </w:pPr>
      <w:r w:rsidRPr="001765A1">
        <w:rPr>
          <w:rStyle w:val="aff6"/>
          <w:i w:val="0"/>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2819D8" w:rsidRPr="001765A1" w:rsidRDefault="002819D8" w:rsidP="00AF2683">
      <w:pPr>
        <w:pStyle w:val="afb"/>
        <w:spacing w:after="0" w:line="276" w:lineRule="auto"/>
        <w:ind w:right="107" w:firstLine="708"/>
        <w:jc w:val="both"/>
        <w:rPr>
          <w:rStyle w:val="aff6"/>
          <w:i w:val="0"/>
        </w:rPr>
      </w:pPr>
      <w:r w:rsidRPr="001765A1">
        <w:rPr>
          <w:rStyle w:val="aff6"/>
          <w:i w:val="0"/>
        </w:rPr>
        <w:t xml:space="preserve">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w:t>
      </w:r>
      <w:r w:rsidRPr="001765A1">
        <w:rPr>
          <w:rStyle w:val="aff6"/>
          <w:i w:val="0"/>
        </w:rPr>
        <w:lastRenderedPageBreak/>
        <w:t>уточнять представления о Родине</w:t>
      </w:r>
      <w:r w:rsidR="00AF2683" w:rsidRPr="001765A1">
        <w:rPr>
          <w:rStyle w:val="aff6"/>
          <w:i w:val="0"/>
        </w:rPr>
        <w:t>-</w:t>
      </w:r>
      <w:r w:rsidRPr="001765A1">
        <w:rPr>
          <w:rStyle w:val="aff6"/>
          <w:i w:val="0"/>
        </w:rPr>
        <w:t>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w:t>
      </w:r>
      <w:r w:rsidR="00AF2683" w:rsidRPr="001765A1">
        <w:rPr>
          <w:rStyle w:val="aff6"/>
          <w:i w:val="0"/>
        </w:rPr>
        <w:t>-</w:t>
      </w:r>
      <w:r w:rsidRPr="001765A1">
        <w:rPr>
          <w:rStyle w:val="aff6"/>
          <w:i w:val="0"/>
        </w:rPr>
        <w:t>огромная, многонациональная страна. Расширять представления о Москве —главном городе, столице России. Расширять знания о государственных праздниках.</w:t>
      </w:r>
    </w:p>
    <w:p w:rsidR="002819D8" w:rsidRPr="001765A1" w:rsidRDefault="002819D8" w:rsidP="00AF2683">
      <w:pPr>
        <w:pStyle w:val="afb"/>
        <w:spacing w:before="70" w:after="0" w:line="276" w:lineRule="auto"/>
        <w:ind w:firstLine="708"/>
        <w:jc w:val="both"/>
        <w:rPr>
          <w:rStyle w:val="aff6"/>
          <w:i w:val="0"/>
        </w:rPr>
      </w:pPr>
      <w:r w:rsidRPr="001765A1">
        <w:rPr>
          <w:rStyle w:val="aff6"/>
          <w:i w:val="0"/>
        </w:rPr>
        <w:t xml:space="preserve">Рассказывать детям о Ю.А. Гагарине и других героях космоса. Углублять знания о Российской </w:t>
      </w:r>
      <w:proofErr w:type="spellStart"/>
      <w:r w:rsidRPr="001765A1">
        <w:rPr>
          <w:rStyle w:val="aff6"/>
          <w:i w:val="0"/>
        </w:rPr>
        <w:t>армии.Формировать</w:t>
      </w:r>
      <w:proofErr w:type="spellEnd"/>
      <w:r w:rsidRPr="001765A1">
        <w:rPr>
          <w:rStyle w:val="aff6"/>
          <w:i w:val="0"/>
        </w:rPr>
        <w:t xml:space="preserve">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Земля—наш общий дом, на Земле много разных стран; о том, как важно жить в мире со всеми народами, знать и уважать их культуру, обычаи и традиции.</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2819D8" w:rsidRPr="001765A1" w:rsidRDefault="002819D8" w:rsidP="00AF2683">
      <w:pPr>
        <w:pStyle w:val="afb"/>
        <w:spacing w:after="0" w:line="276" w:lineRule="auto"/>
        <w:ind w:right="112" w:firstLine="708"/>
        <w:jc w:val="both"/>
        <w:rPr>
          <w:rStyle w:val="aff6"/>
          <w:i w:val="0"/>
        </w:rPr>
      </w:pPr>
      <w:r w:rsidRPr="001765A1">
        <w:rPr>
          <w:rStyle w:val="aff6"/>
          <w:i w:val="0"/>
        </w:rPr>
        <w:t>Расширять представления о родном крае. Продолжать знакомить с достопримечательностями региона, в котором живут дети.</w:t>
      </w:r>
    </w:p>
    <w:p w:rsidR="002819D8" w:rsidRPr="001765A1" w:rsidRDefault="002819D8" w:rsidP="002819D8">
      <w:pPr>
        <w:pStyle w:val="afb"/>
        <w:spacing w:after="0" w:line="276" w:lineRule="auto"/>
        <w:ind w:right="106"/>
        <w:jc w:val="both"/>
        <w:rPr>
          <w:rStyle w:val="aff6"/>
          <w:i w:val="0"/>
        </w:rPr>
      </w:pPr>
      <w:proofErr w:type="spellStart"/>
      <w:r w:rsidRPr="001765A1">
        <w:rPr>
          <w:rStyle w:val="aff6"/>
          <w:i w:val="0"/>
        </w:rPr>
        <w:t>Нa</w:t>
      </w:r>
      <w:proofErr w:type="spellEnd"/>
      <w:r w:rsidRPr="001765A1">
        <w:rPr>
          <w:rStyle w:val="aff6"/>
          <w:i w:val="0"/>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—России. Поощрять интерес детей к событиям, происходящим в стране, воспитывать чувство гордости за ее достижения.</w:t>
      </w:r>
    </w:p>
    <w:p w:rsidR="002819D8" w:rsidRPr="001765A1" w:rsidRDefault="002819D8" w:rsidP="002819D8">
      <w:pPr>
        <w:pStyle w:val="afb"/>
        <w:spacing w:after="0" w:line="276" w:lineRule="auto"/>
        <w:ind w:right="111"/>
        <w:jc w:val="both"/>
        <w:rPr>
          <w:rStyle w:val="aff6"/>
          <w:i w:val="0"/>
        </w:rPr>
      </w:pPr>
      <w:r w:rsidRPr="001765A1">
        <w:rPr>
          <w:rStyle w:val="aff6"/>
          <w:i w:val="0"/>
        </w:rPr>
        <w:t>Развивать представления о том, что Российская Федерация (Россия) —огромная, многонациональная страна. Воспитывать уважение к людям разных национальностей и их обычаям.</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w:t>
      </w:r>
    </w:p>
    <w:p w:rsidR="002819D8" w:rsidRPr="001765A1" w:rsidRDefault="002819D8" w:rsidP="002819D8">
      <w:pPr>
        <w:pStyle w:val="91"/>
        <w:spacing w:line="276" w:lineRule="auto"/>
        <w:ind w:left="0"/>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Ознакомление с миром природы</w:t>
      </w:r>
      <w:r w:rsidR="00AF2683" w:rsidRPr="001765A1">
        <w:rPr>
          <w:rStyle w:val="aff6"/>
          <w:rFonts w:ascii="Times New Roman" w:hAnsi="Times New Roman" w:cs="Times New Roman"/>
          <w:i w:val="0"/>
          <w:sz w:val="24"/>
          <w:szCs w:val="24"/>
          <w:lang w:val="ru-RU"/>
        </w:rPr>
        <w:t>:</w:t>
      </w:r>
    </w:p>
    <w:p w:rsidR="002819D8" w:rsidRPr="001765A1" w:rsidRDefault="002819D8" w:rsidP="00AF2683">
      <w:pPr>
        <w:pStyle w:val="afb"/>
        <w:spacing w:before="75" w:after="0" w:line="276" w:lineRule="auto"/>
        <w:ind w:right="111" w:firstLine="708"/>
        <w:jc w:val="both"/>
        <w:rPr>
          <w:rStyle w:val="aff6"/>
          <w:i w:val="0"/>
        </w:rPr>
      </w:pPr>
      <w:r w:rsidRPr="001765A1">
        <w:rPr>
          <w:rStyle w:val="aff6"/>
          <w:i w:val="0"/>
        </w:rPr>
        <w:t>Расширять и уточнять представления детей о деревьях, кустарниках, травянистых растениях; растениях луга, сада, леса.</w:t>
      </w:r>
    </w:p>
    <w:p w:rsidR="002819D8" w:rsidRPr="001765A1" w:rsidRDefault="002819D8" w:rsidP="00AF2683">
      <w:pPr>
        <w:pStyle w:val="afb"/>
        <w:spacing w:after="0" w:line="276" w:lineRule="auto"/>
        <w:ind w:right="107" w:firstLine="708"/>
        <w:jc w:val="both"/>
        <w:rPr>
          <w:rStyle w:val="aff6"/>
          <w:i w:val="0"/>
        </w:rPr>
      </w:pPr>
      <w:r w:rsidRPr="001765A1">
        <w:rPr>
          <w:rStyle w:val="aff6"/>
          <w:i w:val="0"/>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2819D8" w:rsidRPr="001765A1" w:rsidRDefault="002819D8" w:rsidP="00AF2683">
      <w:pPr>
        <w:pStyle w:val="afb"/>
        <w:spacing w:before="70" w:after="0" w:line="276" w:lineRule="auto"/>
        <w:ind w:right="111" w:firstLine="708"/>
        <w:jc w:val="both"/>
        <w:rPr>
          <w:rStyle w:val="aff6"/>
          <w:i w:val="0"/>
        </w:rPr>
      </w:pPr>
      <w:r w:rsidRPr="001765A1">
        <w:rPr>
          <w:rStyle w:val="aff6"/>
          <w:i w:val="0"/>
        </w:rPr>
        <w:t>Расширять и систематизировать знания о домашних, зимующих и перелетных птицах; домашних животных и обитателях уголка природы.</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t>Дать детям более полные представления о диких животных и особенностях их приспособления к окружающей среде.</w:t>
      </w:r>
    </w:p>
    <w:p w:rsidR="002819D8" w:rsidRPr="001765A1" w:rsidRDefault="002819D8" w:rsidP="00AF2683">
      <w:pPr>
        <w:pStyle w:val="afb"/>
        <w:spacing w:after="0" w:line="276" w:lineRule="auto"/>
        <w:ind w:right="111" w:firstLine="708"/>
        <w:jc w:val="both"/>
        <w:rPr>
          <w:rStyle w:val="aff6"/>
          <w:i w:val="0"/>
        </w:rPr>
      </w:pPr>
      <w:r w:rsidRPr="001765A1">
        <w:rPr>
          <w:rStyle w:val="aff6"/>
          <w:i w:val="0"/>
        </w:rPr>
        <w:lastRenderedPageBreak/>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—в муравейниках, пчелы—в дуплах, ульях). Знакомить с некоторыми формами защиты земноводных и пресмыкающихся от врагов (например, уж отпугивает врагов шипением и т.п.).Учить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2819D8" w:rsidRPr="001765A1" w:rsidRDefault="002819D8" w:rsidP="00AF2683">
      <w:pPr>
        <w:pStyle w:val="afb"/>
        <w:spacing w:after="0" w:line="276" w:lineRule="auto"/>
        <w:ind w:right="112" w:firstLine="708"/>
        <w:jc w:val="both"/>
        <w:rPr>
          <w:rStyle w:val="aff6"/>
          <w:i w:val="0"/>
        </w:rPr>
      </w:pPr>
      <w:r w:rsidRPr="001765A1">
        <w:rPr>
          <w:rStyle w:val="aff6"/>
          <w:i w:val="0"/>
        </w:rPr>
        <w:t>Развивать интерес к родному краю. Воспитывать уважение к труду сельских жителей (земледельцев, механизаторов, лесничих и др.).Учить обобщать и систематизировать представления о временах года.</w:t>
      </w:r>
    </w:p>
    <w:p w:rsidR="002819D8" w:rsidRPr="001765A1" w:rsidRDefault="002819D8" w:rsidP="00AF2683">
      <w:pPr>
        <w:pStyle w:val="afb"/>
        <w:spacing w:before="4" w:after="0" w:line="276" w:lineRule="auto"/>
        <w:ind w:right="111" w:firstLine="708"/>
        <w:jc w:val="both"/>
        <w:rPr>
          <w:rStyle w:val="aff6"/>
          <w:i w:val="0"/>
        </w:rPr>
      </w:pPr>
      <w:r w:rsidRPr="001765A1">
        <w:rPr>
          <w:rStyle w:val="aff6"/>
          <w:i w:val="0"/>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2819D8" w:rsidRPr="001765A1" w:rsidRDefault="002819D8" w:rsidP="008E4A61">
      <w:pPr>
        <w:pStyle w:val="afb"/>
        <w:spacing w:after="0" w:line="276" w:lineRule="auto"/>
        <w:ind w:right="111" w:firstLine="708"/>
        <w:jc w:val="both"/>
        <w:rPr>
          <w:rStyle w:val="aff6"/>
          <w:i w:val="0"/>
        </w:rPr>
      </w:pPr>
      <w:r w:rsidRPr="001765A1">
        <w:rPr>
          <w:rStyle w:val="aff6"/>
          <w:i w:val="0"/>
        </w:rPr>
        <w:t>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2819D8" w:rsidRPr="001765A1" w:rsidRDefault="002819D8" w:rsidP="008E4A61">
      <w:pPr>
        <w:pStyle w:val="afb"/>
        <w:spacing w:after="0" w:line="276" w:lineRule="auto"/>
        <w:ind w:right="115" w:firstLine="708"/>
        <w:jc w:val="both"/>
        <w:rPr>
          <w:rStyle w:val="aff6"/>
          <w:i w:val="0"/>
        </w:rPr>
      </w:pPr>
      <w:r w:rsidRPr="001765A1">
        <w:rPr>
          <w:rStyle w:val="aff6"/>
          <w:i w:val="0"/>
        </w:rPr>
        <w:t>Закреплять умение правильно вести себя в природе (любоваться красотой природы, наблюдать за растениями и животными, не нанося им вред).Оформлять альбомы о временах года: подбирать картинки, фотографии, детские рисунки и рассказы.</w:t>
      </w:r>
    </w:p>
    <w:p w:rsidR="002819D8" w:rsidRPr="001765A1" w:rsidRDefault="002819D8" w:rsidP="002819D8">
      <w:pPr>
        <w:pStyle w:val="afb"/>
        <w:spacing w:after="0" w:line="276" w:lineRule="auto"/>
        <w:jc w:val="both"/>
        <w:rPr>
          <w:rStyle w:val="aff6"/>
          <w:rFonts w:eastAsia="Century Gothic"/>
          <w:i w:val="0"/>
        </w:rPr>
      </w:pPr>
      <w:r w:rsidRPr="001765A1">
        <w:rPr>
          <w:rStyle w:val="aff6"/>
          <w:i w:val="0"/>
        </w:rPr>
        <w:t>Сезонные наблюдения</w:t>
      </w:r>
      <w:r w:rsidR="008E4A61" w:rsidRPr="001765A1">
        <w:rPr>
          <w:rStyle w:val="aff6"/>
          <w:i w:val="0"/>
        </w:rPr>
        <w:t>:</w:t>
      </w:r>
    </w:p>
    <w:p w:rsidR="002819D8" w:rsidRPr="001765A1" w:rsidRDefault="002819D8" w:rsidP="002819D8">
      <w:pPr>
        <w:pStyle w:val="afb"/>
        <w:spacing w:before="43" w:after="0" w:line="276" w:lineRule="auto"/>
        <w:ind w:right="111"/>
        <w:jc w:val="both"/>
        <w:rPr>
          <w:rStyle w:val="aff6"/>
          <w:i w:val="0"/>
        </w:rPr>
      </w:pPr>
      <w:proofErr w:type="spellStart"/>
      <w:r w:rsidRPr="001765A1">
        <w:rPr>
          <w:rStyle w:val="aff6"/>
          <w:rFonts w:eastAsia="Cambria"/>
          <w:i w:val="0"/>
          <w:u w:val="single"/>
        </w:rPr>
        <w:t>Осень.</w:t>
      </w:r>
      <w:r w:rsidRPr="001765A1">
        <w:rPr>
          <w:rStyle w:val="aff6"/>
          <w:i w:val="0"/>
        </w:rPr>
        <w:t>Закреплять</w:t>
      </w:r>
      <w:proofErr w:type="spellEnd"/>
      <w:r w:rsidRPr="001765A1">
        <w:rPr>
          <w:rStyle w:val="aff6"/>
          <w:i w:val="0"/>
        </w:rPr>
        <w:t xml:space="preserve">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2819D8" w:rsidRPr="001765A1" w:rsidRDefault="002819D8" w:rsidP="002819D8">
      <w:pPr>
        <w:pStyle w:val="afb"/>
        <w:spacing w:after="0" w:line="276" w:lineRule="auto"/>
        <w:ind w:right="111"/>
        <w:jc w:val="both"/>
        <w:rPr>
          <w:rStyle w:val="aff6"/>
          <w:i w:val="0"/>
        </w:rPr>
      </w:pPr>
      <w:r w:rsidRPr="001765A1">
        <w:rPr>
          <w:rStyle w:val="aff6"/>
          <w:i w:val="0"/>
        </w:rPr>
        <w:t>Показать обрезку кустарников, рассказать, для чего это делают. Привлекать к высаживанию садовых растений (настурция, астры) в горшки.</w:t>
      </w:r>
    </w:p>
    <w:p w:rsidR="002819D8" w:rsidRPr="001765A1" w:rsidRDefault="002819D8" w:rsidP="002819D8">
      <w:pPr>
        <w:pStyle w:val="afb"/>
        <w:spacing w:after="0" w:line="276" w:lineRule="auto"/>
        <w:ind w:right="111"/>
        <w:jc w:val="both"/>
        <w:rPr>
          <w:rStyle w:val="aff6"/>
          <w:i w:val="0"/>
        </w:rPr>
      </w:pPr>
      <w:r w:rsidRPr="001765A1">
        <w:rPr>
          <w:rStyle w:val="aff6"/>
          <w:i w:val="0"/>
        </w:rPr>
        <w:t>Учить собирать природный материал (семена, шишки, желуди, листья) для изготовления поделок.</w:t>
      </w:r>
    </w:p>
    <w:p w:rsidR="002819D8" w:rsidRPr="001765A1" w:rsidRDefault="002819D8" w:rsidP="002819D8">
      <w:pPr>
        <w:pStyle w:val="afb"/>
        <w:spacing w:after="0" w:line="276" w:lineRule="auto"/>
        <w:ind w:right="112"/>
        <w:jc w:val="both"/>
        <w:rPr>
          <w:rStyle w:val="aff6"/>
          <w:i w:val="0"/>
        </w:rPr>
      </w:pPr>
      <w:r w:rsidRPr="001765A1">
        <w:rPr>
          <w:rStyle w:val="aff6"/>
          <w:i w:val="0"/>
          <w:u w:val="single"/>
        </w:rPr>
        <w:t>Зима.</w:t>
      </w:r>
      <w:r w:rsidRPr="001765A1">
        <w:rPr>
          <w:rStyle w:val="aff6"/>
          <w:i w:val="0"/>
        </w:rPr>
        <w:t xml:space="preserve"> Обогащать представления детей о сезонных изменениях в природе (самые короткие дни и длинные ночи, холодно, мороз, гололед и т.д.).</w:t>
      </w:r>
    </w:p>
    <w:p w:rsidR="002819D8" w:rsidRPr="001765A1" w:rsidRDefault="002819D8" w:rsidP="002819D8">
      <w:pPr>
        <w:pStyle w:val="afb"/>
        <w:spacing w:before="70" w:after="0" w:line="276" w:lineRule="auto"/>
        <w:ind w:right="110"/>
        <w:jc w:val="both"/>
        <w:rPr>
          <w:rStyle w:val="aff6"/>
          <w:i w:val="0"/>
        </w:rPr>
      </w:pPr>
      <w:r w:rsidRPr="001765A1">
        <w:rPr>
          <w:rStyle w:val="aff6"/>
          <w:i w:val="0"/>
        </w:rPr>
        <w:t>Обращать внимание детей на то, что на некоторых деревьях долго сохраняются плоды (на рябине, ели и т.д.).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w:t>
      </w:r>
    </w:p>
    <w:p w:rsidR="002819D8" w:rsidRPr="001765A1" w:rsidRDefault="002819D8" w:rsidP="002819D8">
      <w:pPr>
        <w:pStyle w:val="afb"/>
        <w:spacing w:before="4" w:after="0" w:line="276" w:lineRule="auto"/>
        <w:ind w:right="118"/>
        <w:jc w:val="both"/>
        <w:rPr>
          <w:rStyle w:val="aff6"/>
          <w:i w:val="0"/>
        </w:rPr>
      </w:pPr>
      <w:r w:rsidRPr="001765A1">
        <w:rPr>
          <w:rStyle w:val="aff6"/>
          <w:i w:val="0"/>
        </w:rPr>
        <w:t>Учить детей замечать, что в феврале погода меняется (то светит солнце, то дует ветер, то идет снег, на крышах домов появляются сосульки).</w:t>
      </w:r>
    </w:p>
    <w:p w:rsidR="002819D8" w:rsidRPr="001765A1" w:rsidRDefault="002819D8" w:rsidP="002819D8">
      <w:pPr>
        <w:pStyle w:val="afb"/>
        <w:spacing w:after="0" w:line="276" w:lineRule="auto"/>
        <w:ind w:right="919"/>
        <w:jc w:val="both"/>
        <w:rPr>
          <w:rStyle w:val="aff6"/>
          <w:i w:val="0"/>
        </w:rPr>
      </w:pPr>
      <w:r w:rsidRPr="001765A1">
        <w:rPr>
          <w:rStyle w:val="aff6"/>
          <w:i w:val="0"/>
        </w:rPr>
        <w:t>Рассказать, что 22 декабря—самый короткий день в году. Привлекать к посадке семян овса для птиц.</w:t>
      </w:r>
    </w:p>
    <w:p w:rsidR="002819D8" w:rsidRPr="001765A1" w:rsidRDefault="002819D8" w:rsidP="002819D8">
      <w:pPr>
        <w:pStyle w:val="afb"/>
        <w:spacing w:after="0" w:line="276" w:lineRule="auto"/>
        <w:ind w:right="107"/>
        <w:jc w:val="both"/>
        <w:rPr>
          <w:rStyle w:val="aff6"/>
          <w:i w:val="0"/>
        </w:rPr>
      </w:pPr>
      <w:r w:rsidRPr="001765A1">
        <w:rPr>
          <w:rStyle w:val="aff6"/>
          <w:i w:val="0"/>
          <w:u w:val="single"/>
        </w:rPr>
        <w:t>Весна.</w:t>
      </w:r>
      <w:r w:rsidRPr="001765A1">
        <w:rPr>
          <w:rStyle w:val="aff6"/>
          <w:i w:val="0"/>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2819D8" w:rsidRPr="001765A1" w:rsidRDefault="002819D8" w:rsidP="002819D8">
      <w:pPr>
        <w:pStyle w:val="afb"/>
        <w:spacing w:after="0" w:line="276" w:lineRule="auto"/>
        <w:ind w:right="112"/>
        <w:jc w:val="both"/>
        <w:rPr>
          <w:rStyle w:val="aff6"/>
          <w:i w:val="0"/>
        </w:rPr>
      </w:pPr>
      <w:r w:rsidRPr="001765A1">
        <w:rPr>
          <w:rStyle w:val="aff6"/>
          <w:i w:val="0"/>
        </w:rPr>
        <w:lastRenderedPageBreak/>
        <w:t>Познакомить с термометром (столбик с ртутью может быстро подниматься и опускаться, в зависимости от того, где он находится —в тени или на солнце).</w:t>
      </w:r>
    </w:p>
    <w:p w:rsidR="002819D8" w:rsidRPr="001765A1" w:rsidRDefault="002819D8" w:rsidP="002819D8">
      <w:pPr>
        <w:pStyle w:val="afb"/>
        <w:spacing w:after="0" w:line="276" w:lineRule="auto"/>
        <w:ind w:right="111"/>
        <w:jc w:val="both"/>
        <w:rPr>
          <w:rStyle w:val="aff6"/>
          <w:i w:val="0"/>
        </w:rPr>
      </w:pPr>
      <w:r w:rsidRPr="001765A1">
        <w:rPr>
          <w:rStyle w:val="aff6"/>
          <w:i w:val="0"/>
        </w:rPr>
        <w:t>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т.д.); пересаживать комнатные растения, в том числе способом черенкования. Учить детей выращивать цветы (тюльпаны) к Международному женскому дню.</w:t>
      </w:r>
    </w:p>
    <w:p w:rsidR="002819D8" w:rsidRPr="001765A1" w:rsidRDefault="002819D8" w:rsidP="002819D8">
      <w:pPr>
        <w:pStyle w:val="afb"/>
        <w:spacing w:after="0" w:line="276" w:lineRule="auto"/>
        <w:ind w:right="108"/>
        <w:jc w:val="both"/>
        <w:rPr>
          <w:rStyle w:val="aff6"/>
          <w:i w:val="0"/>
        </w:rPr>
      </w:pPr>
      <w:r w:rsidRPr="001765A1">
        <w:rPr>
          <w:rStyle w:val="aff6"/>
          <w:i w:val="0"/>
        </w:rPr>
        <w:t>Знакомить детей с народными приметами: «Длинные сосульки—к долгой весне», «Если весной летит много паутины, лето будет жаркое» и т.п.</w:t>
      </w:r>
    </w:p>
    <w:p w:rsidR="002819D8" w:rsidRPr="001765A1" w:rsidRDefault="002819D8" w:rsidP="002819D8">
      <w:pPr>
        <w:pStyle w:val="afb"/>
        <w:spacing w:after="0" w:line="276" w:lineRule="auto"/>
        <w:ind w:right="112"/>
        <w:jc w:val="both"/>
        <w:rPr>
          <w:rStyle w:val="aff6"/>
          <w:i w:val="0"/>
        </w:rPr>
      </w:pPr>
      <w:r w:rsidRPr="001765A1">
        <w:rPr>
          <w:rStyle w:val="aff6"/>
          <w:i w:val="0"/>
          <w:u w:val="single"/>
        </w:rPr>
        <w:t>Лето.</w:t>
      </w:r>
      <w:r w:rsidRPr="001765A1">
        <w:rPr>
          <w:rStyle w:val="aff6"/>
          <w:i w:val="0"/>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2819D8" w:rsidRPr="001765A1" w:rsidRDefault="002819D8" w:rsidP="002819D8">
      <w:pPr>
        <w:pStyle w:val="afb"/>
        <w:spacing w:after="0" w:line="276" w:lineRule="auto"/>
        <w:ind w:right="109"/>
        <w:jc w:val="both"/>
        <w:rPr>
          <w:rStyle w:val="aff6"/>
          <w:i w:val="0"/>
        </w:rPr>
      </w:pPr>
      <w:r w:rsidRPr="001765A1">
        <w:rPr>
          <w:rStyle w:val="aff6"/>
          <w:i w:val="0"/>
        </w:rPr>
        <w:t>Знакомить с народными приметами: «Радуга от дождя стоит долго —к ненастью, скоро исчезнет —к ясной погоде», «Вечером комары летают густым роем—быть теплу», «Появились опята—лето кончилось».</w:t>
      </w:r>
    </w:p>
    <w:p w:rsidR="002819D8" w:rsidRPr="001765A1" w:rsidRDefault="002819D8" w:rsidP="002819D8">
      <w:pPr>
        <w:pStyle w:val="afb"/>
        <w:spacing w:after="0" w:line="276" w:lineRule="auto"/>
        <w:ind w:right="112"/>
        <w:jc w:val="both"/>
        <w:rPr>
          <w:rStyle w:val="aff6"/>
          <w:i w:val="0"/>
        </w:rPr>
      </w:pPr>
      <w:r w:rsidRPr="001765A1">
        <w:rPr>
          <w:rStyle w:val="aff6"/>
          <w:i w:val="0"/>
        </w:rPr>
        <w:t>Рассказать о том, что 22 июня —день летнего солнцестояния (самый долгий день в году: с этого дня ночь удлиняется, а день идет на убыль).</w:t>
      </w:r>
    </w:p>
    <w:p w:rsidR="002819D8" w:rsidRPr="001765A1" w:rsidRDefault="002819D8" w:rsidP="002819D8">
      <w:pPr>
        <w:pStyle w:val="afb"/>
        <w:spacing w:after="0" w:line="276" w:lineRule="auto"/>
        <w:ind w:right="109"/>
        <w:jc w:val="both"/>
        <w:rPr>
          <w:rStyle w:val="aff6"/>
          <w:i w:val="0"/>
        </w:rPr>
      </w:pPr>
      <w:r w:rsidRPr="001765A1">
        <w:rPr>
          <w:rStyle w:val="aff6"/>
          <w:i w:val="0"/>
        </w:rPr>
        <w:t>Знакомить с трудом людей на полях, в садах и огородах. Воспитывать желание помогать взрослым.</w:t>
      </w:r>
    </w:p>
    <w:p w:rsidR="002819D8" w:rsidRPr="001765A1" w:rsidRDefault="002819D8" w:rsidP="002819D8">
      <w:pPr>
        <w:spacing w:after="0"/>
        <w:jc w:val="both"/>
        <w:rPr>
          <w:rFonts w:ascii="Times New Roman" w:hAnsi="Times New Roman" w:cs="Times New Roman"/>
          <w:sz w:val="24"/>
          <w:szCs w:val="24"/>
        </w:rPr>
      </w:pPr>
    </w:p>
    <w:p w:rsidR="00402FEA" w:rsidRPr="001765A1" w:rsidRDefault="00B20DDD" w:rsidP="00402FEA">
      <w:pPr>
        <w:jc w:val="center"/>
        <w:rPr>
          <w:rFonts w:ascii="Times New Roman" w:hAnsi="Times New Roman" w:cs="Times New Roman"/>
          <w:i/>
          <w:sz w:val="24"/>
          <w:szCs w:val="24"/>
          <w:u w:val="single"/>
        </w:rPr>
      </w:pPr>
      <w:r>
        <w:rPr>
          <w:rFonts w:ascii="Times New Roman" w:hAnsi="Times New Roman" w:cs="Times New Roman"/>
          <w:i/>
          <w:sz w:val="24"/>
          <w:szCs w:val="24"/>
          <w:u w:val="single"/>
        </w:rPr>
        <w:t>2</w:t>
      </w:r>
      <w:r w:rsidR="00402FEA" w:rsidRPr="001765A1">
        <w:rPr>
          <w:rFonts w:ascii="Times New Roman" w:hAnsi="Times New Roman" w:cs="Times New Roman"/>
          <w:i/>
          <w:sz w:val="24"/>
          <w:szCs w:val="24"/>
          <w:u w:val="single"/>
        </w:rPr>
        <w:t>.2. Образовательная область «Физическое развитие».</w:t>
      </w:r>
    </w:p>
    <w:p w:rsidR="00FE0750" w:rsidRPr="001765A1" w:rsidRDefault="0068630E" w:rsidP="009601BD">
      <w:pPr>
        <w:jc w:val="both"/>
        <w:rPr>
          <w:rFonts w:ascii="Times New Roman" w:hAnsi="Times New Roman" w:cs="Times New Roman"/>
          <w:sz w:val="24"/>
          <w:szCs w:val="24"/>
        </w:rPr>
      </w:pPr>
      <w:proofErr w:type="spellStart"/>
      <w:r w:rsidRPr="001765A1">
        <w:rPr>
          <w:rFonts w:ascii="Times New Roman" w:hAnsi="Times New Roman" w:cs="Times New Roman"/>
          <w:i/>
          <w:sz w:val="24"/>
          <w:szCs w:val="24"/>
          <w:u w:val="single"/>
        </w:rPr>
        <w:t>Цель</w:t>
      </w:r>
      <w:r w:rsidRPr="001765A1">
        <w:rPr>
          <w:rFonts w:ascii="Times New Roman" w:hAnsi="Times New Roman" w:cs="Times New Roman"/>
          <w:sz w:val="24"/>
          <w:szCs w:val="24"/>
          <w:u w:val="single"/>
        </w:rPr>
        <w:t>:</w:t>
      </w:r>
      <w:r w:rsidR="00FE0750" w:rsidRPr="001765A1">
        <w:rPr>
          <w:rFonts w:ascii="Times New Roman" w:hAnsi="Times New Roman" w:cs="Times New Roman"/>
          <w:sz w:val="24"/>
          <w:szCs w:val="24"/>
        </w:rPr>
        <w:t>гармоничное</w:t>
      </w:r>
      <w:proofErr w:type="spellEnd"/>
      <w:r w:rsidR="00FE0750" w:rsidRPr="001765A1">
        <w:rPr>
          <w:rFonts w:ascii="Times New Roman" w:hAnsi="Times New Roman" w:cs="Times New Roman"/>
          <w:sz w:val="24"/>
          <w:szCs w:val="24"/>
        </w:rPr>
        <w:t xml:space="preserve"> физическое развитие. Формирование у детей интереса и ценностного отношения к занятиям физической культуры. Формирование основ здорового образа жизни.</w:t>
      </w:r>
    </w:p>
    <w:p w:rsidR="00EC2DC6" w:rsidRPr="001765A1" w:rsidRDefault="00FE0750" w:rsidP="009601BD">
      <w:pPr>
        <w:jc w:val="both"/>
        <w:rPr>
          <w:rFonts w:ascii="Times New Roman" w:hAnsi="Times New Roman" w:cs="Times New Roman"/>
          <w:sz w:val="24"/>
          <w:szCs w:val="24"/>
        </w:rPr>
      </w:pPr>
      <w:r w:rsidRPr="001765A1">
        <w:rPr>
          <w:rFonts w:ascii="Times New Roman" w:hAnsi="Times New Roman" w:cs="Times New Roman"/>
          <w:sz w:val="24"/>
          <w:szCs w:val="24"/>
        </w:rPr>
        <w:t>П</w:t>
      </w:r>
      <w:r w:rsidR="001C6C8D" w:rsidRPr="001765A1">
        <w:rPr>
          <w:rFonts w:ascii="Times New Roman" w:hAnsi="Times New Roman" w:cs="Times New Roman"/>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физических качеств, как координация и гибкость</w:t>
      </w:r>
      <w:r w:rsidR="007A27A4" w:rsidRPr="001765A1">
        <w:rPr>
          <w:rFonts w:ascii="Times New Roman" w:hAnsi="Times New Roman" w:cs="Times New Roman"/>
          <w:sz w:val="24"/>
          <w:szCs w:val="24"/>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w:t>
      </w:r>
      <w:r w:rsidRPr="001765A1">
        <w:rPr>
          <w:rFonts w:ascii="Times New Roman" w:hAnsi="Times New Roman" w:cs="Times New Roman"/>
          <w:sz w:val="24"/>
          <w:szCs w:val="24"/>
        </w:rPr>
        <w:t xml:space="preserve">начальных представлений о некоторых видах спорта, овладение подвижными играми с правилами; становление целенаправленности и </w:t>
      </w:r>
      <w:proofErr w:type="spellStart"/>
      <w:r w:rsidRPr="001765A1">
        <w:rPr>
          <w:rFonts w:ascii="Times New Roman" w:hAnsi="Times New Roman" w:cs="Times New Roman"/>
          <w:sz w:val="24"/>
          <w:szCs w:val="24"/>
        </w:rPr>
        <w:t>саморегуляции</w:t>
      </w:r>
      <w:proofErr w:type="spellEnd"/>
      <w:r w:rsidRPr="001765A1">
        <w:rPr>
          <w:rFonts w:ascii="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15430E" w:rsidRPr="001765A1" w:rsidRDefault="0015430E" w:rsidP="0015430E">
      <w:pPr>
        <w:rPr>
          <w:rFonts w:ascii="Times New Roman" w:hAnsi="Times New Roman" w:cs="Times New Roman"/>
          <w:i/>
          <w:sz w:val="24"/>
          <w:szCs w:val="24"/>
          <w:u w:val="single"/>
        </w:rPr>
      </w:pPr>
      <w:r w:rsidRPr="001765A1">
        <w:rPr>
          <w:rFonts w:ascii="Times New Roman" w:hAnsi="Times New Roman" w:cs="Times New Roman"/>
          <w:i/>
          <w:sz w:val="24"/>
          <w:szCs w:val="24"/>
          <w:u w:val="single"/>
        </w:rPr>
        <w:t>Направление физического развития:</w:t>
      </w:r>
    </w:p>
    <w:p w:rsidR="0015430E" w:rsidRPr="001765A1" w:rsidRDefault="0015430E" w:rsidP="00CB6451">
      <w:pPr>
        <w:pStyle w:val="a4"/>
        <w:numPr>
          <w:ilvl w:val="0"/>
          <w:numId w:val="5"/>
        </w:numPr>
        <w:rPr>
          <w:rFonts w:ascii="Times New Roman" w:hAnsi="Times New Roman" w:cs="Times New Roman"/>
          <w:sz w:val="24"/>
          <w:szCs w:val="24"/>
        </w:rPr>
      </w:pPr>
      <w:r w:rsidRPr="001765A1">
        <w:rPr>
          <w:rFonts w:ascii="Times New Roman" w:hAnsi="Times New Roman" w:cs="Times New Roman"/>
          <w:sz w:val="24"/>
          <w:szCs w:val="24"/>
        </w:rPr>
        <w:t>Формирование начальных представлений о здоровом образе жизни.</w:t>
      </w:r>
    </w:p>
    <w:p w:rsidR="0015430E" w:rsidRPr="001765A1" w:rsidRDefault="0015430E" w:rsidP="00CB6451">
      <w:pPr>
        <w:pStyle w:val="a4"/>
        <w:numPr>
          <w:ilvl w:val="0"/>
          <w:numId w:val="5"/>
        </w:numPr>
        <w:rPr>
          <w:rFonts w:ascii="Times New Roman" w:hAnsi="Times New Roman" w:cs="Times New Roman"/>
          <w:sz w:val="24"/>
          <w:szCs w:val="24"/>
        </w:rPr>
      </w:pPr>
      <w:r w:rsidRPr="001765A1">
        <w:rPr>
          <w:rFonts w:ascii="Times New Roman" w:hAnsi="Times New Roman" w:cs="Times New Roman"/>
          <w:sz w:val="24"/>
          <w:szCs w:val="24"/>
        </w:rPr>
        <w:t>Физическая культура</w:t>
      </w:r>
    </w:p>
    <w:p w:rsidR="0015430E" w:rsidRPr="001765A1" w:rsidRDefault="0015430E" w:rsidP="00FE0750">
      <w:pPr>
        <w:ind w:firstLine="708"/>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Задачи:</w:t>
      </w:r>
    </w:p>
    <w:p w:rsidR="0015430E" w:rsidRPr="001765A1" w:rsidRDefault="000815E4" w:rsidP="00CB6451">
      <w:pPr>
        <w:pStyle w:val="a4"/>
        <w:numPr>
          <w:ilvl w:val="0"/>
          <w:numId w:val="4"/>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у детей начальных представлений о здоровом образе жизни.</w:t>
      </w:r>
    </w:p>
    <w:p w:rsidR="000815E4" w:rsidRPr="001765A1" w:rsidRDefault="000815E4" w:rsidP="00CB6451">
      <w:pPr>
        <w:pStyle w:val="a4"/>
        <w:numPr>
          <w:ilvl w:val="0"/>
          <w:numId w:val="4"/>
        </w:numPr>
        <w:jc w:val="both"/>
        <w:rPr>
          <w:rFonts w:ascii="Times New Roman" w:hAnsi="Times New Roman" w:cs="Times New Roman"/>
          <w:sz w:val="24"/>
          <w:szCs w:val="24"/>
        </w:rPr>
      </w:pPr>
      <w:r w:rsidRPr="001765A1">
        <w:rPr>
          <w:rFonts w:ascii="Times New Roman" w:hAnsi="Times New Roman" w:cs="Times New Roman"/>
          <w:sz w:val="24"/>
          <w:szCs w:val="24"/>
        </w:rPr>
        <w:t>Сохранение, укрепление и охрана здоровья детей</w:t>
      </w:r>
    </w:p>
    <w:p w:rsidR="000815E4" w:rsidRPr="001765A1" w:rsidRDefault="000815E4" w:rsidP="00CB6451">
      <w:pPr>
        <w:pStyle w:val="a4"/>
        <w:numPr>
          <w:ilvl w:val="0"/>
          <w:numId w:val="4"/>
        </w:numPr>
        <w:jc w:val="both"/>
        <w:rPr>
          <w:rFonts w:ascii="Times New Roman" w:hAnsi="Times New Roman" w:cs="Times New Roman"/>
          <w:sz w:val="24"/>
          <w:szCs w:val="24"/>
        </w:rPr>
      </w:pPr>
      <w:r w:rsidRPr="001765A1">
        <w:rPr>
          <w:rFonts w:ascii="Times New Roman" w:hAnsi="Times New Roman" w:cs="Times New Roman"/>
          <w:sz w:val="24"/>
          <w:szCs w:val="24"/>
        </w:rPr>
        <w:t>Повышение умственной и физической работоспособности, предупреждение утомления</w:t>
      </w:r>
    </w:p>
    <w:p w:rsidR="000815E4" w:rsidRPr="001765A1" w:rsidRDefault="000815E4" w:rsidP="00CB6451">
      <w:pPr>
        <w:pStyle w:val="a4"/>
        <w:numPr>
          <w:ilvl w:val="0"/>
          <w:numId w:val="4"/>
        </w:numPr>
        <w:jc w:val="both"/>
        <w:rPr>
          <w:rFonts w:ascii="Times New Roman" w:hAnsi="Times New Roman" w:cs="Times New Roman"/>
          <w:sz w:val="24"/>
          <w:szCs w:val="24"/>
        </w:rPr>
      </w:pPr>
      <w:r w:rsidRPr="001765A1">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0815E4" w:rsidRPr="001765A1" w:rsidRDefault="000815E4" w:rsidP="00CB6451">
      <w:pPr>
        <w:pStyle w:val="a4"/>
        <w:numPr>
          <w:ilvl w:val="0"/>
          <w:numId w:val="4"/>
        </w:numPr>
        <w:jc w:val="both"/>
        <w:rPr>
          <w:rFonts w:ascii="Times New Roman" w:hAnsi="Times New Roman" w:cs="Times New Roman"/>
          <w:sz w:val="24"/>
          <w:szCs w:val="24"/>
        </w:rPr>
      </w:pPr>
      <w:r w:rsidRPr="001765A1">
        <w:rPr>
          <w:rFonts w:ascii="Times New Roman" w:hAnsi="Times New Roman" w:cs="Times New Roman"/>
          <w:sz w:val="24"/>
          <w:szCs w:val="24"/>
        </w:rPr>
        <w:lastRenderedPageBreak/>
        <w:t>Формирование потребности в ежедневной двигательной деятельности.</w:t>
      </w:r>
    </w:p>
    <w:p w:rsidR="000815E4" w:rsidRPr="001765A1" w:rsidRDefault="000815E4" w:rsidP="00CB6451">
      <w:pPr>
        <w:pStyle w:val="a4"/>
        <w:numPr>
          <w:ilvl w:val="0"/>
          <w:numId w:val="4"/>
        </w:numPr>
        <w:jc w:val="both"/>
        <w:rPr>
          <w:rFonts w:ascii="Times New Roman" w:hAnsi="Times New Roman" w:cs="Times New Roman"/>
          <w:sz w:val="24"/>
          <w:szCs w:val="24"/>
        </w:rPr>
      </w:pPr>
      <w:r w:rsidRPr="001765A1">
        <w:rPr>
          <w:rFonts w:ascii="Times New Roman" w:hAnsi="Times New Roman" w:cs="Times New Roman"/>
          <w:sz w:val="24"/>
          <w:szCs w:val="24"/>
        </w:rPr>
        <w:t>Развитие инициативы, самостоятельности и творчества</w:t>
      </w:r>
      <w:r w:rsidR="002E5FEA" w:rsidRPr="001765A1">
        <w:rPr>
          <w:rFonts w:ascii="Times New Roman" w:hAnsi="Times New Roman" w:cs="Times New Roman"/>
          <w:sz w:val="24"/>
          <w:szCs w:val="24"/>
        </w:rPr>
        <w:t xml:space="preserve"> в двигательной активности, способности к самоконтролю, самооценке при выполнении движений</w:t>
      </w:r>
    </w:p>
    <w:p w:rsidR="002E5FEA" w:rsidRPr="001765A1" w:rsidRDefault="002E5FEA" w:rsidP="00CB6451">
      <w:pPr>
        <w:pStyle w:val="a4"/>
        <w:numPr>
          <w:ilvl w:val="0"/>
          <w:numId w:val="4"/>
        </w:numPr>
        <w:jc w:val="both"/>
        <w:rPr>
          <w:rFonts w:ascii="Times New Roman" w:hAnsi="Times New Roman" w:cs="Times New Roman"/>
          <w:sz w:val="24"/>
          <w:szCs w:val="24"/>
        </w:rPr>
      </w:pPr>
      <w:r w:rsidRPr="001765A1">
        <w:rPr>
          <w:rFonts w:ascii="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02BD3" w:rsidRPr="001765A1" w:rsidRDefault="00AD1192">
      <w:pPr>
        <w:rPr>
          <w:rFonts w:ascii="Times New Roman" w:hAnsi="Times New Roman" w:cs="Times New Roman"/>
          <w:i/>
          <w:sz w:val="24"/>
          <w:szCs w:val="24"/>
          <w:u w:val="single"/>
        </w:rPr>
      </w:pPr>
      <w:r w:rsidRPr="001765A1">
        <w:rPr>
          <w:rFonts w:ascii="Times New Roman" w:hAnsi="Times New Roman" w:cs="Times New Roman"/>
          <w:i/>
          <w:sz w:val="24"/>
          <w:szCs w:val="24"/>
          <w:u w:val="single"/>
        </w:rPr>
        <w:t>Методы физического развития:</w:t>
      </w:r>
    </w:p>
    <w:p w:rsidR="00AD1192" w:rsidRPr="001765A1" w:rsidRDefault="00AD1192" w:rsidP="00CB6451">
      <w:pPr>
        <w:pStyle w:val="a4"/>
        <w:numPr>
          <w:ilvl w:val="0"/>
          <w:numId w:val="6"/>
        </w:numPr>
        <w:rPr>
          <w:rFonts w:ascii="Times New Roman" w:hAnsi="Times New Roman" w:cs="Times New Roman"/>
          <w:sz w:val="24"/>
          <w:szCs w:val="24"/>
        </w:rPr>
      </w:pPr>
      <w:r w:rsidRPr="001765A1">
        <w:rPr>
          <w:rFonts w:ascii="Times New Roman" w:hAnsi="Times New Roman" w:cs="Times New Roman"/>
          <w:sz w:val="24"/>
          <w:szCs w:val="24"/>
          <w:u w:val="single"/>
        </w:rPr>
        <w:t>Наглядные</w:t>
      </w:r>
      <w:r w:rsidRPr="001765A1">
        <w:rPr>
          <w:rFonts w:ascii="Times New Roman" w:hAnsi="Times New Roman" w:cs="Times New Roman"/>
          <w:sz w:val="24"/>
          <w:szCs w:val="24"/>
        </w:rPr>
        <w:t>:</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 наглядно-зрительные приемы (показ физических упражнений, использование наглядных пособий, имитация, зрительные ориентиры)</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 наглядно-слуховые приемы (музыка, песни)</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 тактильно-мышечные приемы (непосредственная помощь воспитателя)</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2</w:t>
      </w:r>
      <w:r w:rsidRPr="001765A1">
        <w:rPr>
          <w:rFonts w:ascii="Times New Roman" w:hAnsi="Times New Roman" w:cs="Times New Roman"/>
          <w:sz w:val="24"/>
          <w:szCs w:val="24"/>
          <w:u w:val="single"/>
        </w:rPr>
        <w:t>. Словесные</w:t>
      </w:r>
      <w:r w:rsidR="0068630E" w:rsidRPr="001765A1">
        <w:rPr>
          <w:rFonts w:ascii="Times New Roman" w:hAnsi="Times New Roman" w:cs="Times New Roman"/>
          <w:sz w:val="24"/>
          <w:szCs w:val="24"/>
          <w:u w:val="single"/>
        </w:rPr>
        <w:t>:</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 объяснения, пояснения, указания</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 подача команд, распоряжений, сигналов</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 вопросы к детям</w:t>
      </w:r>
    </w:p>
    <w:p w:rsidR="00AD1192" w:rsidRPr="001765A1" w:rsidRDefault="00AD1192" w:rsidP="00AD1192">
      <w:pPr>
        <w:pStyle w:val="a4"/>
        <w:rPr>
          <w:rFonts w:ascii="Times New Roman" w:hAnsi="Times New Roman" w:cs="Times New Roman"/>
          <w:sz w:val="24"/>
          <w:szCs w:val="24"/>
        </w:rPr>
      </w:pPr>
      <w:r w:rsidRPr="001765A1">
        <w:rPr>
          <w:rFonts w:ascii="Times New Roman" w:hAnsi="Times New Roman" w:cs="Times New Roman"/>
          <w:sz w:val="24"/>
          <w:szCs w:val="24"/>
        </w:rPr>
        <w:t>- образной сюжетный рассказ</w:t>
      </w:r>
      <w:r w:rsidR="00163416" w:rsidRPr="001765A1">
        <w:rPr>
          <w:rFonts w:ascii="Times New Roman" w:hAnsi="Times New Roman" w:cs="Times New Roman"/>
          <w:sz w:val="24"/>
          <w:szCs w:val="24"/>
        </w:rPr>
        <w:t>, беседа</w:t>
      </w:r>
    </w:p>
    <w:p w:rsidR="00163416" w:rsidRPr="001765A1" w:rsidRDefault="00163416" w:rsidP="00AD1192">
      <w:pPr>
        <w:pStyle w:val="a4"/>
        <w:rPr>
          <w:rFonts w:ascii="Times New Roman" w:hAnsi="Times New Roman" w:cs="Times New Roman"/>
          <w:sz w:val="24"/>
          <w:szCs w:val="24"/>
        </w:rPr>
      </w:pPr>
      <w:r w:rsidRPr="001765A1">
        <w:rPr>
          <w:rFonts w:ascii="Times New Roman" w:hAnsi="Times New Roman" w:cs="Times New Roman"/>
          <w:sz w:val="24"/>
          <w:szCs w:val="24"/>
        </w:rPr>
        <w:t>- словесная инструкция</w:t>
      </w:r>
    </w:p>
    <w:p w:rsidR="00163416" w:rsidRPr="001765A1" w:rsidRDefault="00163416" w:rsidP="00AD1192">
      <w:pPr>
        <w:pStyle w:val="a4"/>
        <w:rPr>
          <w:rFonts w:ascii="Times New Roman" w:hAnsi="Times New Roman" w:cs="Times New Roman"/>
          <w:sz w:val="24"/>
          <w:szCs w:val="24"/>
          <w:u w:val="single"/>
        </w:rPr>
      </w:pPr>
      <w:r w:rsidRPr="001765A1">
        <w:rPr>
          <w:rFonts w:ascii="Times New Roman" w:hAnsi="Times New Roman" w:cs="Times New Roman"/>
          <w:sz w:val="24"/>
          <w:szCs w:val="24"/>
          <w:u w:val="single"/>
        </w:rPr>
        <w:t>3. Практические</w:t>
      </w:r>
      <w:r w:rsidR="0068630E" w:rsidRPr="001765A1">
        <w:rPr>
          <w:rFonts w:ascii="Times New Roman" w:hAnsi="Times New Roman" w:cs="Times New Roman"/>
          <w:sz w:val="24"/>
          <w:szCs w:val="24"/>
          <w:u w:val="single"/>
        </w:rPr>
        <w:t>:</w:t>
      </w:r>
    </w:p>
    <w:p w:rsidR="00163416" w:rsidRPr="001765A1" w:rsidRDefault="00163416" w:rsidP="00AD1192">
      <w:pPr>
        <w:pStyle w:val="a4"/>
        <w:rPr>
          <w:rFonts w:ascii="Times New Roman" w:hAnsi="Times New Roman" w:cs="Times New Roman"/>
          <w:sz w:val="24"/>
          <w:szCs w:val="24"/>
        </w:rPr>
      </w:pPr>
      <w:r w:rsidRPr="001765A1">
        <w:rPr>
          <w:rFonts w:ascii="Times New Roman" w:hAnsi="Times New Roman" w:cs="Times New Roman"/>
          <w:sz w:val="24"/>
          <w:szCs w:val="24"/>
        </w:rPr>
        <w:t>- повторение упражнений без изменений и с изменениями</w:t>
      </w:r>
    </w:p>
    <w:p w:rsidR="00820337" w:rsidRPr="001765A1" w:rsidRDefault="00820337" w:rsidP="00AD1192">
      <w:pPr>
        <w:pStyle w:val="a4"/>
        <w:rPr>
          <w:rFonts w:ascii="Times New Roman" w:hAnsi="Times New Roman" w:cs="Times New Roman"/>
          <w:sz w:val="24"/>
          <w:szCs w:val="24"/>
        </w:rPr>
      </w:pPr>
      <w:r w:rsidRPr="001765A1">
        <w:rPr>
          <w:rFonts w:ascii="Times New Roman" w:hAnsi="Times New Roman" w:cs="Times New Roman"/>
          <w:sz w:val="24"/>
          <w:szCs w:val="24"/>
        </w:rPr>
        <w:t>- проведение упражнений в игровой форме</w:t>
      </w:r>
    </w:p>
    <w:p w:rsidR="00C909A2" w:rsidRPr="001765A1" w:rsidRDefault="00820337" w:rsidP="00BF0410">
      <w:pPr>
        <w:pStyle w:val="a4"/>
        <w:rPr>
          <w:rFonts w:ascii="Times New Roman" w:hAnsi="Times New Roman" w:cs="Times New Roman"/>
          <w:sz w:val="24"/>
          <w:szCs w:val="24"/>
        </w:rPr>
      </w:pPr>
      <w:r w:rsidRPr="001765A1">
        <w:rPr>
          <w:rFonts w:ascii="Times New Roman" w:hAnsi="Times New Roman" w:cs="Times New Roman"/>
          <w:sz w:val="24"/>
          <w:szCs w:val="24"/>
        </w:rPr>
        <w:t>- проведение упражнений в соревновательной форме.</w:t>
      </w:r>
    </w:p>
    <w:p w:rsidR="00BF0410" w:rsidRPr="001765A1" w:rsidRDefault="00BF0410" w:rsidP="00BF0410">
      <w:pPr>
        <w:pStyle w:val="a4"/>
        <w:rPr>
          <w:rFonts w:ascii="Times New Roman" w:hAnsi="Times New Roman" w:cs="Times New Roman"/>
          <w:sz w:val="24"/>
          <w:szCs w:val="24"/>
        </w:rPr>
      </w:pPr>
    </w:p>
    <w:p w:rsidR="00C909A2" w:rsidRPr="00F23E41" w:rsidRDefault="00BF0410" w:rsidP="00AD1192">
      <w:pPr>
        <w:pStyle w:val="a4"/>
        <w:rPr>
          <w:rFonts w:ascii="Times New Roman" w:hAnsi="Times New Roman" w:cs="Times New Roman"/>
          <w:b/>
          <w:sz w:val="24"/>
          <w:szCs w:val="24"/>
        </w:rPr>
      </w:pPr>
      <w:r w:rsidRPr="00F23E41">
        <w:rPr>
          <w:rFonts w:ascii="Times New Roman" w:hAnsi="Times New Roman" w:cs="Times New Roman"/>
          <w:b/>
          <w:sz w:val="24"/>
          <w:szCs w:val="24"/>
        </w:rPr>
        <w:t>Формы организации работы с детьми по образовательной области «Физическое развитие»</w:t>
      </w:r>
    </w:p>
    <w:p w:rsidR="0068630E" w:rsidRPr="001765A1" w:rsidRDefault="0068630E" w:rsidP="00AD1192">
      <w:pPr>
        <w:pStyle w:val="a4"/>
        <w:rPr>
          <w:rFonts w:ascii="Times New Roman" w:hAnsi="Times New Roman" w:cs="Times New Roman"/>
          <w:sz w:val="24"/>
          <w:szCs w:val="24"/>
        </w:rPr>
      </w:pPr>
    </w:p>
    <w:tbl>
      <w:tblPr>
        <w:tblStyle w:val="a8"/>
        <w:tblW w:w="0" w:type="auto"/>
        <w:tblLook w:val="04A0" w:firstRow="1" w:lastRow="0" w:firstColumn="1" w:lastColumn="0" w:noHBand="0" w:noVBand="1"/>
      </w:tblPr>
      <w:tblGrid>
        <w:gridCol w:w="2415"/>
        <w:gridCol w:w="1502"/>
        <w:gridCol w:w="2146"/>
        <w:gridCol w:w="2171"/>
        <w:gridCol w:w="1983"/>
      </w:tblGrid>
      <w:tr w:rsidR="00C02070" w:rsidRPr="001765A1" w:rsidTr="00AC3007">
        <w:tc>
          <w:tcPr>
            <w:tcW w:w="2415" w:type="dxa"/>
          </w:tcPr>
          <w:p w:rsidR="00C02070" w:rsidRPr="001765A1" w:rsidRDefault="00C02070" w:rsidP="0068630E">
            <w:pPr>
              <w:rPr>
                <w:rFonts w:ascii="Times New Roman" w:hAnsi="Times New Roman" w:cs="Times New Roman"/>
                <w:sz w:val="24"/>
                <w:szCs w:val="24"/>
              </w:rPr>
            </w:pPr>
            <w:r w:rsidRPr="001765A1">
              <w:rPr>
                <w:rFonts w:ascii="Times New Roman" w:hAnsi="Times New Roman" w:cs="Times New Roman"/>
                <w:sz w:val="24"/>
                <w:szCs w:val="24"/>
              </w:rPr>
              <w:t>Содержание</w:t>
            </w:r>
          </w:p>
        </w:tc>
        <w:tc>
          <w:tcPr>
            <w:tcW w:w="1502" w:type="dxa"/>
          </w:tcPr>
          <w:p w:rsidR="00C02070" w:rsidRPr="001765A1" w:rsidRDefault="00C02070" w:rsidP="0068630E">
            <w:pPr>
              <w:rPr>
                <w:rFonts w:ascii="Times New Roman" w:hAnsi="Times New Roman" w:cs="Times New Roman"/>
                <w:sz w:val="24"/>
                <w:szCs w:val="24"/>
              </w:rPr>
            </w:pPr>
            <w:r w:rsidRPr="001765A1">
              <w:rPr>
                <w:rFonts w:ascii="Times New Roman" w:hAnsi="Times New Roman" w:cs="Times New Roman"/>
                <w:sz w:val="24"/>
                <w:szCs w:val="24"/>
              </w:rPr>
              <w:t>Возраст</w:t>
            </w:r>
          </w:p>
        </w:tc>
        <w:tc>
          <w:tcPr>
            <w:tcW w:w="2146" w:type="dxa"/>
          </w:tcPr>
          <w:p w:rsidR="00C02070" w:rsidRPr="001765A1" w:rsidRDefault="00C02070" w:rsidP="0068630E">
            <w:pPr>
              <w:rPr>
                <w:rFonts w:ascii="Times New Roman" w:hAnsi="Times New Roman" w:cs="Times New Roman"/>
                <w:sz w:val="24"/>
                <w:szCs w:val="24"/>
              </w:rPr>
            </w:pPr>
            <w:r w:rsidRPr="001765A1">
              <w:rPr>
                <w:rFonts w:ascii="Times New Roman" w:hAnsi="Times New Roman" w:cs="Times New Roman"/>
                <w:sz w:val="24"/>
                <w:szCs w:val="24"/>
              </w:rPr>
              <w:t>Занятия</w:t>
            </w:r>
          </w:p>
        </w:tc>
        <w:tc>
          <w:tcPr>
            <w:tcW w:w="2171" w:type="dxa"/>
          </w:tcPr>
          <w:p w:rsidR="00C02070" w:rsidRPr="001765A1" w:rsidRDefault="00C02070" w:rsidP="0068630E">
            <w:pPr>
              <w:rPr>
                <w:rFonts w:ascii="Times New Roman" w:hAnsi="Times New Roman" w:cs="Times New Roman"/>
                <w:sz w:val="24"/>
                <w:szCs w:val="24"/>
              </w:rPr>
            </w:pPr>
            <w:r w:rsidRPr="001765A1">
              <w:rPr>
                <w:rFonts w:ascii="Times New Roman" w:hAnsi="Times New Roman" w:cs="Times New Roman"/>
                <w:sz w:val="24"/>
                <w:szCs w:val="24"/>
              </w:rPr>
              <w:t>Образовательная деятельность</w:t>
            </w:r>
          </w:p>
        </w:tc>
        <w:tc>
          <w:tcPr>
            <w:tcW w:w="1983" w:type="dxa"/>
          </w:tcPr>
          <w:p w:rsidR="00C02070" w:rsidRPr="001765A1" w:rsidRDefault="00C02070" w:rsidP="0068630E">
            <w:pPr>
              <w:rPr>
                <w:rFonts w:ascii="Times New Roman" w:hAnsi="Times New Roman" w:cs="Times New Roman"/>
                <w:sz w:val="24"/>
                <w:szCs w:val="24"/>
              </w:rPr>
            </w:pPr>
            <w:r w:rsidRPr="001765A1">
              <w:rPr>
                <w:rFonts w:ascii="Times New Roman" w:hAnsi="Times New Roman" w:cs="Times New Roman"/>
                <w:sz w:val="24"/>
                <w:szCs w:val="24"/>
              </w:rPr>
              <w:t>Самостоятельная деятельность</w:t>
            </w:r>
          </w:p>
        </w:tc>
      </w:tr>
      <w:tr w:rsidR="00C02070" w:rsidRPr="001765A1" w:rsidTr="00AC3007">
        <w:tc>
          <w:tcPr>
            <w:tcW w:w="2415" w:type="dxa"/>
          </w:tcPr>
          <w:p w:rsidR="00C02070" w:rsidRPr="001765A1" w:rsidRDefault="00C02070" w:rsidP="0068630E">
            <w:pPr>
              <w:rPr>
                <w:rFonts w:ascii="Times New Roman" w:hAnsi="Times New Roman" w:cs="Times New Roman"/>
                <w:sz w:val="24"/>
                <w:szCs w:val="24"/>
              </w:rPr>
            </w:pPr>
            <w:r w:rsidRPr="001765A1">
              <w:rPr>
                <w:rFonts w:ascii="Times New Roman" w:hAnsi="Times New Roman" w:cs="Times New Roman"/>
                <w:sz w:val="24"/>
                <w:szCs w:val="24"/>
              </w:rPr>
              <w:t>Основные движения: ходьба; бег; катание, бросание; метание, ловля; ползание, лазание; упражнения в равновесии; строевые упражнения; ритмические упражнения. Общеразвивающие упражнения. Подвижные игры.  Спортивные упражнения. Активный отдых. Формирование начальных представлений ЗОЖ</w:t>
            </w:r>
          </w:p>
        </w:tc>
        <w:tc>
          <w:tcPr>
            <w:tcW w:w="1502" w:type="dxa"/>
          </w:tcPr>
          <w:p w:rsidR="00C02070" w:rsidRPr="001765A1" w:rsidRDefault="00C02070" w:rsidP="0068630E">
            <w:pPr>
              <w:rPr>
                <w:rFonts w:ascii="Times New Roman" w:hAnsi="Times New Roman" w:cs="Times New Roman"/>
                <w:i/>
                <w:sz w:val="24"/>
                <w:szCs w:val="24"/>
                <w:u w:val="single"/>
              </w:rPr>
            </w:pPr>
            <w:r w:rsidRPr="001765A1">
              <w:rPr>
                <w:rFonts w:ascii="Times New Roman" w:hAnsi="Times New Roman" w:cs="Times New Roman"/>
                <w:i/>
                <w:sz w:val="24"/>
                <w:szCs w:val="24"/>
                <w:u w:val="single"/>
              </w:rPr>
              <w:t>5-7 лет</w:t>
            </w:r>
          </w:p>
        </w:tc>
        <w:tc>
          <w:tcPr>
            <w:tcW w:w="2146" w:type="dxa"/>
          </w:tcPr>
          <w:p w:rsidR="00C02070" w:rsidRPr="001765A1" w:rsidRDefault="00664228" w:rsidP="0068630E">
            <w:pPr>
              <w:rPr>
                <w:rFonts w:ascii="Times New Roman" w:hAnsi="Times New Roman" w:cs="Times New Roman"/>
                <w:sz w:val="24"/>
                <w:szCs w:val="24"/>
              </w:rPr>
            </w:pPr>
            <w:r w:rsidRPr="001765A1">
              <w:rPr>
                <w:rFonts w:ascii="Times New Roman" w:hAnsi="Times New Roman" w:cs="Times New Roman"/>
                <w:sz w:val="24"/>
                <w:szCs w:val="24"/>
              </w:rPr>
              <w:t xml:space="preserve">Занятия по физическому воспитанию:-сюжетно-игровые,-тематические,-тренирующие,-классические.В занятиях по физическому воспитанию: сюжетный комплекс, -подражательный комплекс.-Комплекс с элементами </w:t>
            </w:r>
            <w:proofErr w:type="spellStart"/>
            <w:r w:rsidRPr="001765A1">
              <w:rPr>
                <w:rFonts w:ascii="Times New Roman" w:hAnsi="Times New Roman" w:cs="Times New Roman"/>
                <w:sz w:val="24"/>
                <w:szCs w:val="24"/>
              </w:rPr>
              <w:t>физ.минутки</w:t>
            </w:r>
            <w:proofErr w:type="spellEnd"/>
            <w:r w:rsidRPr="001765A1">
              <w:rPr>
                <w:rFonts w:ascii="Times New Roman" w:hAnsi="Times New Roman" w:cs="Times New Roman"/>
                <w:sz w:val="24"/>
                <w:szCs w:val="24"/>
              </w:rPr>
              <w:t xml:space="preserve">. Динамические </w:t>
            </w:r>
            <w:r w:rsidRPr="001765A1">
              <w:rPr>
                <w:rFonts w:ascii="Times New Roman" w:hAnsi="Times New Roman" w:cs="Times New Roman"/>
                <w:sz w:val="24"/>
                <w:szCs w:val="24"/>
              </w:rPr>
              <w:lastRenderedPageBreak/>
              <w:t>паузы.</w:t>
            </w:r>
          </w:p>
        </w:tc>
        <w:tc>
          <w:tcPr>
            <w:tcW w:w="2171" w:type="dxa"/>
          </w:tcPr>
          <w:p w:rsidR="00C02070" w:rsidRPr="001765A1" w:rsidRDefault="00664228" w:rsidP="0068630E">
            <w:pPr>
              <w:rPr>
                <w:rFonts w:ascii="Times New Roman" w:hAnsi="Times New Roman" w:cs="Times New Roman"/>
                <w:sz w:val="24"/>
                <w:szCs w:val="24"/>
              </w:rPr>
            </w:pPr>
            <w:r w:rsidRPr="001765A1">
              <w:rPr>
                <w:rFonts w:ascii="Times New Roman" w:hAnsi="Times New Roman" w:cs="Times New Roman"/>
                <w:sz w:val="24"/>
                <w:szCs w:val="24"/>
              </w:rPr>
              <w:lastRenderedPageBreak/>
              <w:t xml:space="preserve">Индивидуальная работа воспитателя. Игровые упражнения . Подражательные движения. Прогулка, подвижная игра большой и малой подвижности. Игровые упражнения. Проблемная ситуация. Занятия по физическому воспитанию на улице. Подражательные </w:t>
            </w:r>
            <w:r w:rsidRPr="001765A1">
              <w:rPr>
                <w:rFonts w:ascii="Times New Roman" w:hAnsi="Times New Roman" w:cs="Times New Roman"/>
                <w:sz w:val="24"/>
                <w:szCs w:val="24"/>
              </w:rPr>
              <w:lastRenderedPageBreak/>
              <w:t>движения. Занятие-поход. Физкультурные упражнения. Физкультурный досуг. Физкультурные праздники. День здоровья. Объяснение, показ, дидактические игры.</w:t>
            </w:r>
          </w:p>
        </w:tc>
        <w:tc>
          <w:tcPr>
            <w:tcW w:w="1983" w:type="dxa"/>
          </w:tcPr>
          <w:p w:rsidR="00C02070" w:rsidRPr="001765A1" w:rsidRDefault="00664228" w:rsidP="0068630E">
            <w:pPr>
              <w:rPr>
                <w:rFonts w:ascii="Times New Roman" w:hAnsi="Times New Roman" w:cs="Times New Roman"/>
                <w:sz w:val="24"/>
                <w:szCs w:val="24"/>
              </w:rPr>
            </w:pPr>
            <w:r w:rsidRPr="001765A1">
              <w:rPr>
                <w:rFonts w:ascii="Times New Roman" w:hAnsi="Times New Roman" w:cs="Times New Roman"/>
                <w:sz w:val="24"/>
                <w:szCs w:val="24"/>
              </w:rPr>
              <w:lastRenderedPageBreak/>
              <w:t>Игровые упражнения. Подражательные движения. Дидактические, сюжетно-ролевые игры.</w:t>
            </w:r>
          </w:p>
        </w:tc>
      </w:tr>
    </w:tbl>
    <w:p w:rsidR="00C909A2" w:rsidRPr="001765A1" w:rsidRDefault="00C909A2" w:rsidP="0068630E">
      <w:pPr>
        <w:rPr>
          <w:rFonts w:ascii="Times New Roman" w:hAnsi="Times New Roman" w:cs="Times New Roman"/>
          <w:i/>
          <w:sz w:val="24"/>
          <w:szCs w:val="24"/>
          <w:u w:val="single"/>
        </w:rPr>
      </w:pPr>
    </w:p>
    <w:p w:rsidR="003E2852" w:rsidRPr="001765A1" w:rsidRDefault="003E2852" w:rsidP="0068630E">
      <w:pPr>
        <w:rPr>
          <w:rFonts w:ascii="Times New Roman" w:hAnsi="Times New Roman" w:cs="Times New Roman"/>
          <w:i/>
          <w:color w:val="000000"/>
          <w:spacing w:val="-14"/>
          <w:sz w:val="24"/>
          <w:szCs w:val="24"/>
          <w:u w:val="single"/>
        </w:rPr>
      </w:pPr>
      <w:r w:rsidRPr="001765A1">
        <w:rPr>
          <w:rFonts w:ascii="Times New Roman" w:hAnsi="Times New Roman" w:cs="Times New Roman"/>
          <w:i/>
          <w:color w:val="000000"/>
          <w:spacing w:val="-14"/>
          <w:sz w:val="24"/>
          <w:szCs w:val="24"/>
          <w:u w:val="single"/>
        </w:rPr>
        <w:t>Система физкультурно-оздоровительной работы.</w:t>
      </w:r>
    </w:p>
    <w:p w:rsidR="003E2852" w:rsidRPr="001765A1" w:rsidRDefault="003E2852" w:rsidP="003E2852">
      <w:pPr>
        <w:rPr>
          <w:rFonts w:ascii="Times New Roman" w:hAnsi="Times New Roman" w:cs="Times New Roman"/>
          <w:color w:val="000000"/>
          <w:spacing w:val="-14"/>
          <w:sz w:val="24"/>
          <w:szCs w:val="24"/>
        </w:rPr>
      </w:pPr>
    </w:p>
    <w:tbl>
      <w:tblPr>
        <w:tblpPr w:leftFromText="180" w:rightFromText="180" w:vertAnchor="text" w:horzAnchor="page" w:tblpX="1357" w:tblpY="27"/>
        <w:tblW w:w="9821" w:type="dxa"/>
        <w:tblLayout w:type="fixed"/>
        <w:tblCellMar>
          <w:left w:w="40" w:type="dxa"/>
          <w:right w:w="40" w:type="dxa"/>
        </w:tblCellMar>
        <w:tblLook w:val="0000" w:firstRow="0" w:lastRow="0" w:firstColumn="0" w:lastColumn="0" w:noHBand="0" w:noVBand="0"/>
      </w:tblPr>
      <w:tblGrid>
        <w:gridCol w:w="557"/>
        <w:gridCol w:w="29"/>
        <w:gridCol w:w="2715"/>
        <w:gridCol w:w="1559"/>
        <w:gridCol w:w="1984"/>
        <w:gridCol w:w="2977"/>
      </w:tblGrid>
      <w:tr w:rsidR="003E2852" w:rsidRPr="001765A1" w:rsidTr="00AC3007">
        <w:trPr>
          <w:trHeight w:hRule="exact" w:val="724"/>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96" w:hanging="7"/>
              <w:jc w:val="center"/>
              <w:rPr>
                <w:rFonts w:ascii="Times New Roman" w:hAnsi="Times New Roman" w:cs="Times New Roman"/>
                <w:sz w:val="24"/>
                <w:szCs w:val="24"/>
              </w:rPr>
            </w:pPr>
            <w:r w:rsidRPr="001765A1">
              <w:rPr>
                <w:rFonts w:ascii="Times New Roman" w:hAnsi="Times New Roman" w:cs="Times New Roman"/>
                <w:color w:val="000000"/>
                <w:sz w:val="24"/>
                <w:szCs w:val="24"/>
              </w:rPr>
              <w:t xml:space="preserve">№ </w:t>
            </w:r>
            <w:r w:rsidRPr="001765A1">
              <w:rPr>
                <w:rFonts w:ascii="Times New Roman" w:hAnsi="Times New Roman" w:cs="Times New Roman"/>
                <w:color w:val="000000"/>
                <w:spacing w:val="-9"/>
                <w:sz w:val="24"/>
                <w:szCs w:val="24"/>
              </w:rPr>
              <w:t>п/п</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725"/>
              <w:jc w:val="center"/>
              <w:rPr>
                <w:rFonts w:ascii="Times New Roman" w:hAnsi="Times New Roman" w:cs="Times New Roman"/>
                <w:sz w:val="24"/>
                <w:szCs w:val="24"/>
              </w:rPr>
            </w:pPr>
            <w:r w:rsidRPr="001765A1">
              <w:rPr>
                <w:rFonts w:ascii="Times New Roman" w:hAnsi="Times New Roman" w:cs="Times New Roman"/>
                <w:color w:val="323232"/>
                <w:spacing w:val="-4"/>
                <w:sz w:val="24"/>
                <w:szCs w:val="24"/>
              </w:rPr>
              <w:t>Мероприятия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283" w:right="329"/>
              <w:jc w:val="center"/>
              <w:rPr>
                <w:rFonts w:ascii="Times New Roman" w:hAnsi="Times New Roman" w:cs="Times New Roman"/>
                <w:sz w:val="24"/>
                <w:szCs w:val="24"/>
              </w:rPr>
            </w:pPr>
            <w:r w:rsidRPr="001765A1">
              <w:rPr>
                <w:rFonts w:ascii="Times New Roman" w:hAnsi="Times New Roman" w:cs="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jc w:val="center"/>
              <w:rPr>
                <w:rFonts w:ascii="Times New Roman" w:hAnsi="Times New Roman" w:cs="Times New Roman"/>
                <w:sz w:val="24"/>
                <w:szCs w:val="24"/>
              </w:rPr>
            </w:pPr>
            <w:r w:rsidRPr="001765A1">
              <w:rPr>
                <w:rFonts w:ascii="Times New Roman" w:hAnsi="Times New Roman" w:cs="Times New Roman"/>
                <w:color w:val="323232"/>
                <w:spacing w:val="-10"/>
                <w:sz w:val="24"/>
                <w:szCs w:val="24"/>
              </w:rPr>
              <w:t>Периодичность</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jc w:val="center"/>
              <w:rPr>
                <w:rFonts w:ascii="Times New Roman" w:hAnsi="Times New Roman" w:cs="Times New Roman"/>
                <w:sz w:val="24"/>
                <w:szCs w:val="24"/>
              </w:rPr>
            </w:pPr>
            <w:r w:rsidRPr="001765A1">
              <w:rPr>
                <w:rFonts w:ascii="Times New Roman" w:hAnsi="Times New Roman" w:cs="Times New Roman"/>
                <w:color w:val="323232"/>
                <w:spacing w:val="-4"/>
                <w:sz w:val="24"/>
                <w:szCs w:val="24"/>
              </w:rPr>
              <w:t>Ответственный</w:t>
            </w:r>
          </w:p>
        </w:tc>
      </w:tr>
      <w:tr w:rsidR="003E2852" w:rsidRPr="001765A1" w:rsidTr="00AC3007">
        <w:trPr>
          <w:trHeight w:hRule="exact" w:val="465"/>
        </w:trPr>
        <w:tc>
          <w:tcPr>
            <w:tcW w:w="9821"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140D08">
            <w:pPr>
              <w:pStyle w:val="a4"/>
              <w:numPr>
                <w:ilvl w:val="0"/>
                <w:numId w:val="20"/>
              </w:numPr>
              <w:shd w:val="clear" w:color="auto" w:fill="FFFFFF"/>
              <w:spacing w:after="0" w:line="240" w:lineRule="auto"/>
              <w:jc w:val="center"/>
              <w:rPr>
                <w:rFonts w:ascii="Times New Roman" w:hAnsi="Times New Roman" w:cs="Times New Roman"/>
                <w:bCs/>
                <w:color w:val="323232"/>
                <w:spacing w:val="-5"/>
                <w:sz w:val="24"/>
                <w:szCs w:val="24"/>
              </w:rPr>
            </w:pPr>
            <w:r w:rsidRPr="001765A1">
              <w:rPr>
                <w:rFonts w:ascii="Times New Roman" w:hAnsi="Times New Roman" w:cs="Times New Roman"/>
                <w:bCs/>
                <w:color w:val="323232"/>
                <w:spacing w:val="-5"/>
                <w:sz w:val="24"/>
                <w:szCs w:val="24"/>
              </w:rPr>
              <w:t>МОНИТОРИНГ</w:t>
            </w:r>
          </w:p>
          <w:p w:rsidR="003E2852" w:rsidRPr="001765A1" w:rsidRDefault="003E2852" w:rsidP="0068630E">
            <w:pPr>
              <w:shd w:val="clear" w:color="auto" w:fill="FFFFFF"/>
              <w:jc w:val="center"/>
              <w:rPr>
                <w:rFonts w:ascii="Times New Roman" w:hAnsi="Times New Roman" w:cs="Times New Roman"/>
                <w:bCs/>
                <w:color w:val="323232"/>
                <w:spacing w:val="-5"/>
                <w:sz w:val="24"/>
                <w:szCs w:val="24"/>
              </w:rPr>
            </w:pPr>
          </w:p>
          <w:p w:rsidR="003E2852" w:rsidRPr="001765A1" w:rsidRDefault="003E2852" w:rsidP="003E2852">
            <w:pPr>
              <w:shd w:val="clear" w:color="auto" w:fill="FFFFFF"/>
              <w:rPr>
                <w:rFonts w:ascii="Times New Roman" w:hAnsi="Times New Roman" w:cs="Times New Roman"/>
                <w:bCs/>
                <w:color w:val="323232"/>
                <w:spacing w:val="-5"/>
                <w:sz w:val="24"/>
                <w:szCs w:val="24"/>
              </w:rPr>
            </w:pPr>
          </w:p>
          <w:p w:rsidR="003E2852" w:rsidRPr="001765A1" w:rsidRDefault="003E2852" w:rsidP="003E2852">
            <w:pPr>
              <w:shd w:val="clear" w:color="auto" w:fill="FFFFFF"/>
              <w:rPr>
                <w:rFonts w:ascii="Times New Roman" w:hAnsi="Times New Roman" w:cs="Times New Roman"/>
                <w:bCs/>
                <w:color w:val="323232"/>
                <w:spacing w:val="-5"/>
                <w:sz w:val="24"/>
                <w:szCs w:val="24"/>
              </w:rPr>
            </w:pPr>
          </w:p>
          <w:p w:rsidR="003E2852" w:rsidRPr="001765A1" w:rsidRDefault="003E2852" w:rsidP="003E2852">
            <w:pPr>
              <w:shd w:val="clear" w:color="auto" w:fill="FFFFFF"/>
              <w:rPr>
                <w:rFonts w:ascii="Times New Roman" w:hAnsi="Times New Roman" w:cs="Times New Roman"/>
                <w:bCs/>
                <w:color w:val="323232"/>
                <w:spacing w:val="-5"/>
                <w:sz w:val="24"/>
                <w:szCs w:val="24"/>
              </w:rPr>
            </w:pPr>
          </w:p>
          <w:p w:rsidR="003E2852" w:rsidRPr="001765A1" w:rsidRDefault="003E2852" w:rsidP="003E2852">
            <w:pPr>
              <w:shd w:val="clear" w:color="auto" w:fill="FFFFFF"/>
              <w:rPr>
                <w:rFonts w:ascii="Times New Roman" w:hAnsi="Times New Roman" w:cs="Times New Roman"/>
                <w:bCs/>
                <w:sz w:val="24"/>
                <w:szCs w:val="24"/>
              </w:rPr>
            </w:pPr>
          </w:p>
        </w:tc>
      </w:tr>
      <w:tr w:rsidR="003E2852" w:rsidRPr="001765A1" w:rsidTr="00AC3007">
        <w:trPr>
          <w:trHeight w:hRule="exact" w:val="250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82"/>
              <w:rPr>
                <w:rFonts w:ascii="Times New Roman" w:hAnsi="Times New Roman" w:cs="Times New Roman"/>
                <w:sz w:val="24"/>
                <w:szCs w:val="24"/>
              </w:rPr>
            </w:pPr>
            <w:r w:rsidRPr="001765A1">
              <w:rPr>
                <w:rFonts w:ascii="Times New Roman" w:hAnsi="Times New Roman" w:cs="Times New Roman"/>
                <w:color w:val="000000"/>
                <w:sz w:val="24"/>
                <w:szCs w:val="24"/>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spacing w:after="0"/>
              <w:ind w:left="17" w:right="53" w:firstLine="29"/>
              <w:rPr>
                <w:rFonts w:ascii="Times New Roman" w:hAnsi="Times New Roman" w:cs="Times New Roman"/>
                <w:color w:val="323232"/>
                <w:spacing w:val="-1"/>
                <w:sz w:val="24"/>
                <w:szCs w:val="24"/>
              </w:rPr>
            </w:pPr>
            <w:r w:rsidRPr="001765A1">
              <w:rPr>
                <w:rFonts w:ascii="Times New Roman" w:hAnsi="Times New Roman" w:cs="Times New Roman"/>
                <w:color w:val="323232"/>
                <w:spacing w:val="-1"/>
                <w:sz w:val="24"/>
                <w:szCs w:val="24"/>
              </w:rPr>
              <w:t>Определение уровня фи</w:t>
            </w:r>
            <w:r w:rsidRPr="001765A1">
              <w:rPr>
                <w:rFonts w:ascii="Times New Roman" w:hAnsi="Times New Roman" w:cs="Times New Roman"/>
                <w:color w:val="323232"/>
                <w:spacing w:val="-1"/>
                <w:sz w:val="24"/>
                <w:szCs w:val="24"/>
              </w:rPr>
              <w:softHyphen/>
              <w:t>зического развития.</w:t>
            </w:r>
          </w:p>
          <w:p w:rsidR="003E2852" w:rsidRPr="001765A1" w:rsidRDefault="003E2852" w:rsidP="003E2852">
            <w:pPr>
              <w:shd w:val="clear" w:color="auto" w:fill="FFFFFF"/>
              <w:spacing w:after="0"/>
              <w:ind w:left="17" w:right="53" w:firstLine="29"/>
              <w:rPr>
                <w:rFonts w:ascii="Times New Roman" w:hAnsi="Times New Roman" w:cs="Times New Roman"/>
                <w:sz w:val="24"/>
                <w:szCs w:val="24"/>
              </w:rPr>
            </w:pPr>
            <w:r w:rsidRPr="001765A1">
              <w:rPr>
                <w:rFonts w:ascii="Times New Roman" w:hAnsi="Times New Roman" w:cs="Times New Roman"/>
                <w:color w:val="323232"/>
                <w:spacing w:val="-1"/>
                <w:sz w:val="24"/>
                <w:szCs w:val="24"/>
              </w:rPr>
              <w:t>Определение уровня физи</w:t>
            </w:r>
            <w:r w:rsidRPr="001765A1">
              <w:rPr>
                <w:rFonts w:ascii="Times New Roman" w:hAnsi="Times New Roman" w:cs="Times New Roman"/>
                <w:color w:val="323232"/>
                <w:spacing w:val="-1"/>
                <w:sz w:val="24"/>
                <w:szCs w:val="24"/>
              </w:rPr>
              <w:softHyphen/>
            </w:r>
            <w:r w:rsidRPr="001765A1">
              <w:rPr>
                <w:rFonts w:ascii="Times New Roman" w:hAnsi="Times New Roman" w:cs="Times New Roman"/>
                <w:color w:val="323232"/>
                <w:spacing w:val="1"/>
                <w:sz w:val="24"/>
                <w:szCs w:val="24"/>
              </w:rPr>
              <w:t xml:space="preserve">ческой подготовленности </w:t>
            </w:r>
            <w:r w:rsidRPr="001765A1">
              <w:rPr>
                <w:rFonts w:ascii="Times New Roman" w:hAnsi="Times New Roman" w:cs="Times New Roman"/>
                <w:color w:val="323232"/>
                <w:spacing w:val="-4"/>
                <w:sz w:val="24"/>
                <w:szCs w:val="24"/>
              </w:rPr>
              <w:t>детей.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jc w:val="center"/>
              <w:rPr>
                <w:rFonts w:ascii="Times New Roman" w:hAnsi="Times New Roman" w:cs="Times New Roman"/>
                <w:sz w:val="24"/>
                <w:szCs w:val="24"/>
              </w:rPr>
            </w:pPr>
            <w:r w:rsidRPr="001765A1">
              <w:rPr>
                <w:rFonts w:ascii="Times New Roman" w:hAnsi="Times New Roman" w:cs="Times New Roman"/>
                <w:color w:val="000000"/>
                <w:sz w:val="24"/>
                <w:szCs w:val="24"/>
              </w:rPr>
              <w:t>Все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53" w:right="26"/>
              <w:jc w:val="center"/>
              <w:rPr>
                <w:rFonts w:ascii="Times New Roman" w:hAnsi="Times New Roman" w:cs="Times New Roman"/>
                <w:sz w:val="24"/>
                <w:szCs w:val="24"/>
              </w:rPr>
            </w:pPr>
            <w:r w:rsidRPr="001765A1">
              <w:rPr>
                <w:rFonts w:ascii="Times New Roman" w:hAnsi="Times New Roman" w:cs="Times New Roman"/>
                <w:color w:val="323232"/>
                <w:sz w:val="24"/>
                <w:szCs w:val="24"/>
              </w:rPr>
              <w:t xml:space="preserve">2 раза в год </w:t>
            </w:r>
            <w:r w:rsidRPr="001765A1">
              <w:rPr>
                <w:rFonts w:ascii="Times New Roman" w:hAnsi="Times New Roman" w:cs="Times New Roman"/>
                <w:color w:val="323232"/>
                <w:spacing w:val="-3"/>
                <w:sz w:val="24"/>
                <w:szCs w:val="24"/>
              </w:rPr>
              <w:t>(в сентябре и мае)</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C909A2" w:rsidP="00C909A2">
            <w:pPr>
              <w:shd w:val="clear" w:color="auto" w:fill="FFFFFF"/>
              <w:ind w:right="792"/>
              <w:rPr>
                <w:rFonts w:ascii="Times New Roman" w:hAnsi="Times New Roman" w:cs="Times New Roman"/>
                <w:color w:val="323232"/>
                <w:spacing w:val="-5"/>
                <w:sz w:val="24"/>
                <w:szCs w:val="24"/>
              </w:rPr>
            </w:pPr>
            <w:r w:rsidRPr="001765A1">
              <w:rPr>
                <w:rFonts w:ascii="Times New Roman" w:hAnsi="Times New Roman" w:cs="Times New Roman"/>
                <w:color w:val="323232"/>
                <w:spacing w:val="-5"/>
                <w:sz w:val="24"/>
                <w:szCs w:val="24"/>
              </w:rPr>
              <w:t>М</w:t>
            </w:r>
            <w:r w:rsidR="003E2852" w:rsidRPr="001765A1">
              <w:rPr>
                <w:rFonts w:ascii="Times New Roman" w:hAnsi="Times New Roman" w:cs="Times New Roman"/>
                <w:color w:val="323232"/>
                <w:spacing w:val="-5"/>
                <w:sz w:val="24"/>
                <w:szCs w:val="24"/>
              </w:rPr>
              <w:t>едсестра</w:t>
            </w:r>
          </w:p>
          <w:p w:rsidR="003E2852" w:rsidRPr="001765A1" w:rsidRDefault="003E2852" w:rsidP="003E2852">
            <w:pPr>
              <w:shd w:val="clear" w:color="auto" w:fill="FFFFFF"/>
              <w:ind w:right="792"/>
              <w:jc w:val="center"/>
              <w:rPr>
                <w:rFonts w:ascii="Times New Roman" w:hAnsi="Times New Roman" w:cs="Times New Roman"/>
                <w:sz w:val="24"/>
                <w:szCs w:val="24"/>
              </w:rPr>
            </w:pPr>
            <w:r w:rsidRPr="001765A1">
              <w:rPr>
                <w:rFonts w:ascii="Times New Roman" w:hAnsi="Times New Roman" w:cs="Times New Roman"/>
                <w:color w:val="323232"/>
                <w:spacing w:val="-5"/>
                <w:sz w:val="24"/>
                <w:szCs w:val="24"/>
              </w:rPr>
              <w:t>воспитатели групп</w:t>
            </w:r>
          </w:p>
        </w:tc>
      </w:tr>
      <w:tr w:rsidR="003E2852" w:rsidRPr="001765A1" w:rsidTr="00AC3007">
        <w:trPr>
          <w:trHeight w:hRule="exact" w:val="1292"/>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56"/>
              <w:rPr>
                <w:rFonts w:ascii="Times New Roman" w:hAnsi="Times New Roman" w:cs="Times New Roman"/>
                <w:sz w:val="24"/>
                <w:szCs w:val="24"/>
              </w:rPr>
            </w:pPr>
            <w:r w:rsidRPr="001765A1">
              <w:rPr>
                <w:rFonts w:ascii="Times New Roman" w:hAnsi="Times New Roman" w:cs="Times New Roman"/>
                <w:color w:val="000000"/>
                <w:sz w:val="24"/>
                <w:szCs w:val="24"/>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22"/>
              <w:rPr>
                <w:rFonts w:ascii="Times New Roman" w:hAnsi="Times New Roman" w:cs="Times New Roman"/>
                <w:sz w:val="24"/>
                <w:szCs w:val="24"/>
              </w:rPr>
            </w:pPr>
            <w:r w:rsidRPr="001765A1">
              <w:rPr>
                <w:rFonts w:ascii="Times New Roman" w:hAnsi="Times New Roman" w:cs="Times New Roman"/>
                <w:color w:val="323232"/>
                <w:spacing w:val="-2"/>
                <w:sz w:val="24"/>
                <w:szCs w:val="24"/>
              </w:rPr>
              <w:t>Диспансеризация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55" w:right="14"/>
              <w:rPr>
                <w:rFonts w:ascii="Times New Roman" w:hAnsi="Times New Roman" w:cs="Times New Roman"/>
                <w:sz w:val="24"/>
                <w:szCs w:val="24"/>
              </w:rPr>
            </w:pPr>
            <w:r w:rsidRPr="001765A1">
              <w:rPr>
                <w:rFonts w:ascii="Times New Roman" w:hAnsi="Times New Roman" w:cs="Times New Roman"/>
                <w:color w:val="323232"/>
                <w:spacing w:val="-3"/>
                <w:sz w:val="24"/>
                <w:szCs w:val="24"/>
              </w:rPr>
              <w:t xml:space="preserve"> Все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000000"/>
                <w:spacing w:val="-4"/>
                <w:sz w:val="24"/>
                <w:szCs w:val="24"/>
              </w:rPr>
              <w:t>1 раз в год</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C909A2">
            <w:pPr>
              <w:shd w:val="clear" w:color="auto" w:fill="FFFFFF"/>
              <w:ind w:left="12" w:right="94" w:firstLine="5"/>
              <w:rPr>
                <w:rFonts w:ascii="Times New Roman" w:hAnsi="Times New Roman" w:cs="Times New Roman"/>
                <w:sz w:val="24"/>
                <w:szCs w:val="24"/>
              </w:rPr>
            </w:pPr>
            <w:r w:rsidRPr="001765A1">
              <w:rPr>
                <w:rFonts w:ascii="Times New Roman" w:hAnsi="Times New Roman" w:cs="Times New Roman"/>
                <w:color w:val="323232"/>
                <w:spacing w:val="-3"/>
                <w:sz w:val="24"/>
                <w:szCs w:val="24"/>
              </w:rPr>
              <w:t>Специалисты детской по</w:t>
            </w:r>
            <w:r w:rsidRPr="001765A1">
              <w:rPr>
                <w:rFonts w:ascii="Times New Roman" w:hAnsi="Times New Roman" w:cs="Times New Roman"/>
                <w:color w:val="323232"/>
                <w:spacing w:val="-3"/>
                <w:sz w:val="24"/>
                <w:szCs w:val="24"/>
              </w:rPr>
              <w:softHyphen/>
            </w:r>
            <w:r w:rsidRPr="001765A1">
              <w:rPr>
                <w:rFonts w:ascii="Times New Roman" w:hAnsi="Times New Roman" w:cs="Times New Roman"/>
                <w:color w:val="323232"/>
                <w:spacing w:val="-2"/>
                <w:sz w:val="24"/>
                <w:szCs w:val="24"/>
              </w:rPr>
              <w:t>ликлиники, мед</w:t>
            </w:r>
            <w:r w:rsidRPr="001765A1">
              <w:rPr>
                <w:rFonts w:ascii="Times New Roman" w:hAnsi="Times New Roman" w:cs="Times New Roman"/>
                <w:color w:val="323232"/>
                <w:spacing w:val="-2"/>
                <w:sz w:val="24"/>
                <w:szCs w:val="24"/>
              </w:rPr>
              <w:softHyphen/>
            </w:r>
            <w:r w:rsidRPr="001765A1">
              <w:rPr>
                <w:rFonts w:ascii="Times New Roman" w:hAnsi="Times New Roman" w:cs="Times New Roman"/>
                <w:color w:val="323232"/>
                <w:spacing w:val="-1"/>
                <w:sz w:val="24"/>
                <w:szCs w:val="24"/>
              </w:rPr>
              <w:t>сестра, врач</w:t>
            </w:r>
          </w:p>
        </w:tc>
      </w:tr>
      <w:tr w:rsidR="003E2852" w:rsidRPr="001765A1" w:rsidTr="00AC3007">
        <w:trPr>
          <w:trHeight w:hRule="exact" w:val="420"/>
        </w:trPr>
        <w:tc>
          <w:tcPr>
            <w:tcW w:w="9821"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jc w:val="center"/>
              <w:rPr>
                <w:rFonts w:ascii="Times New Roman" w:hAnsi="Times New Roman" w:cs="Times New Roman"/>
                <w:bCs/>
                <w:sz w:val="24"/>
                <w:szCs w:val="24"/>
              </w:rPr>
            </w:pPr>
            <w:r w:rsidRPr="001765A1">
              <w:rPr>
                <w:rFonts w:ascii="Times New Roman" w:hAnsi="Times New Roman" w:cs="Times New Roman"/>
                <w:bCs/>
                <w:color w:val="323232"/>
                <w:spacing w:val="3"/>
                <w:sz w:val="24"/>
                <w:szCs w:val="24"/>
                <w:lang w:val="en-US"/>
              </w:rPr>
              <w:t xml:space="preserve">II. </w:t>
            </w:r>
            <w:r w:rsidRPr="001765A1">
              <w:rPr>
                <w:rFonts w:ascii="Times New Roman" w:hAnsi="Times New Roman" w:cs="Times New Roman"/>
                <w:bCs/>
                <w:color w:val="323232"/>
                <w:spacing w:val="3"/>
                <w:sz w:val="24"/>
                <w:szCs w:val="24"/>
              </w:rPr>
              <w:t>ДВИГАТЕЛЬНАЯ ДЕЯТЕЛЬНОСТЬ</w:t>
            </w:r>
          </w:p>
        </w:tc>
      </w:tr>
      <w:tr w:rsidR="003E2852" w:rsidRPr="001765A1" w:rsidTr="00AC3007">
        <w:trPr>
          <w:trHeight w:hRule="exact" w:val="99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82"/>
              <w:rPr>
                <w:rFonts w:ascii="Times New Roman" w:hAnsi="Times New Roman" w:cs="Times New Roman"/>
                <w:sz w:val="24"/>
                <w:szCs w:val="24"/>
              </w:rPr>
            </w:pPr>
            <w:r w:rsidRPr="001765A1">
              <w:rPr>
                <w:rFonts w:ascii="Times New Roman" w:hAnsi="Times New Roman" w:cs="Times New Roman"/>
                <w:color w:val="000000"/>
                <w:sz w:val="24"/>
                <w:szCs w:val="24"/>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22"/>
              <w:rPr>
                <w:rFonts w:ascii="Times New Roman" w:hAnsi="Times New Roman" w:cs="Times New Roman"/>
                <w:sz w:val="24"/>
                <w:szCs w:val="24"/>
              </w:rPr>
            </w:pPr>
            <w:r w:rsidRPr="001765A1">
              <w:rPr>
                <w:rFonts w:ascii="Times New Roman" w:hAnsi="Times New Roman" w:cs="Times New Roman"/>
                <w:color w:val="323232"/>
                <w:spacing w:val="-1"/>
                <w:sz w:val="24"/>
                <w:szCs w:val="24"/>
              </w:rPr>
              <w:t>Утренняя гимнастика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8"/>
                <w:sz w:val="24"/>
                <w:szCs w:val="24"/>
              </w:rPr>
              <w:t xml:space="preserve">Все </w:t>
            </w:r>
            <w:r w:rsidRPr="001765A1">
              <w:rPr>
                <w:rFonts w:ascii="Times New Roman" w:hAnsi="Times New Roman" w:cs="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5"/>
                <w:sz w:val="24"/>
                <w:szCs w:val="24"/>
              </w:rPr>
              <w:t>Ежедневно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2" w:right="156" w:firstLine="12"/>
              <w:rPr>
                <w:rFonts w:ascii="Times New Roman" w:hAnsi="Times New Roman" w:cs="Times New Roman"/>
                <w:sz w:val="24"/>
                <w:szCs w:val="24"/>
              </w:rPr>
            </w:pPr>
            <w:r w:rsidRPr="001765A1">
              <w:rPr>
                <w:rFonts w:ascii="Times New Roman" w:hAnsi="Times New Roman" w:cs="Times New Roman"/>
                <w:color w:val="323232"/>
                <w:sz w:val="24"/>
                <w:szCs w:val="24"/>
              </w:rPr>
              <w:t xml:space="preserve">Воспитатели групп </w:t>
            </w:r>
          </w:p>
        </w:tc>
      </w:tr>
      <w:tr w:rsidR="003E2852" w:rsidRPr="001765A1" w:rsidTr="00AC3007">
        <w:trPr>
          <w:trHeight w:hRule="exact" w:val="1288"/>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51"/>
              <w:rPr>
                <w:rFonts w:ascii="Times New Roman" w:hAnsi="Times New Roman" w:cs="Times New Roman"/>
                <w:sz w:val="24"/>
                <w:szCs w:val="24"/>
              </w:rPr>
            </w:pPr>
            <w:r w:rsidRPr="001765A1">
              <w:rPr>
                <w:rFonts w:ascii="Times New Roman" w:hAnsi="Times New Roman" w:cs="Times New Roman"/>
                <w:color w:val="000000"/>
                <w:sz w:val="24"/>
                <w:szCs w:val="24"/>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7" w:right="396" w:firstLine="22"/>
              <w:rPr>
                <w:rFonts w:ascii="Times New Roman" w:hAnsi="Times New Roman" w:cs="Times New Roman"/>
                <w:color w:val="323232"/>
                <w:spacing w:val="-2"/>
                <w:sz w:val="24"/>
                <w:szCs w:val="24"/>
              </w:rPr>
            </w:pPr>
            <w:r w:rsidRPr="001765A1">
              <w:rPr>
                <w:rFonts w:ascii="Times New Roman" w:hAnsi="Times New Roman" w:cs="Times New Roman"/>
                <w:color w:val="323232"/>
                <w:spacing w:val="-3"/>
                <w:sz w:val="24"/>
                <w:szCs w:val="24"/>
              </w:rPr>
              <w:t xml:space="preserve">Физическая культура </w:t>
            </w:r>
            <w:r w:rsidRPr="001765A1">
              <w:rPr>
                <w:rFonts w:ascii="Times New Roman" w:hAnsi="Times New Roman" w:cs="Times New Roman"/>
                <w:color w:val="323232"/>
                <w:spacing w:val="-2"/>
                <w:sz w:val="24"/>
                <w:szCs w:val="24"/>
              </w:rPr>
              <w:t xml:space="preserve">- в зале </w:t>
            </w:r>
          </w:p>
          <w:p w:rsidR="003E2852" w:rsidRPr="001765A1" w:rsidRDefault="003E2852" w:rsidP="003E2852">
            <w:pPr>
              <w:shd w:val="clear" w:color="auto" w:fill="FFFFFF"/>
              <w:ind w:left="17" w:right="396" w:firstLine="22"/>
              <w:rPr>
                <w:rFonts w:ascii="Times New Roman" w:hAnsi="Times New Roman" w:cs="Times New Roman"/>
                <w:sz w:val="24"/>
                <w:szCs w:val="24"/>
              </w:rPr>
            </w:pPr>
            <w:r w:rsidRPr="001765A1">
              <w:rPr>
                <w:rFonts w:ascii="Times New Roman" w:hAnsi="Times New Roman" w:cs="Times New Roman"/>
                <w:color w:val="323232"/>
                <w:spacing w:val="-2"/>
                <w:sz w:val="24"/>
                <w:szCs w:val="24"/>
              </w:rPr>
              <w:t>-  на воздухе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355"/>
              <w:rPr>
                <w:rFonts w:ascii="Times New Roman" w:hAnsi="Times New Roman" w:cs="Times New Roman"/>
                <w:sz w:val="24"/>
                <w:szCs w:val="24"/>
              </w:rPr>
            </w:pPr>
            <w:r w:rsidRPr="001765A1">
              <w:rPr>
                <w:rFonts w:ascii="Times New Roman" w:hAnsi="Times New Roman" w:cs="Times New Roman"/>
                <w:color w:val="323232"/>
                <w:spacing w:val="-8"/>
                <w:sz w:val="24"/>
                <w:szCs w:val="24"/>
              </w:rPr>
              <w:t xml:space="preserve">Все </w:t>
            </w:r>
            <w:r w:rsidRPr="001765A1">
              <w:rPr>
                <w:rFonts w:ascii="Times New Roman" w:hAnsi="Times New Roman" w:cs="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tabs>
                <w:tab w:val="num" w:pos="204"/>
              </w:tabs>
              <w:ind w:right="134"/>
              <w:jc w:val="both"/>
              <w:rPr>
                <w:rFonts w:ascii="Times New Roman" w:hAnsi="Times New Roman" w:cs="Times New Roman"/>
                <w:color w:val="323232"/>
                <w:spacing w:val="-6"/>
                <w:sz w:val="24"/>
                <w:szCs w:val="24"/>
              </w:rPr>
            </w:pPr>
            <w:r w:rsidRPr="001765A1">
              <w:rPr>
                <w:rFonts w:ascii="Times New Roman" w:hAnsi="Times New Roman" w:cs="Times New Roman"/>
                <w:color w:val="323232"/>
                <w:spacing w:val="-6"/>
                <w:sz w:val="24"/>
                <w:szCs w:val="24"/>
              </w:rPr>
              <w:t>3 раза в неделю</w:t>
            </w:r>
          </w:p>
          <w:p w:rsidR="003E2852" w:rsidRPr="001765A1" w:rsidRDefault="003E2852" w:rsidP="003E2852">
            <w:pPr>
              <w:shd w:val="clear" w:color="auto" w:fill="FFFFFF"/>
              <w:tabs>
                <w:tab w:val="num" w:pos="204"/>
              </w:tabs>
              <w:ind w:right="134"/>
              <w:jc w:val="both"/>
              <w:rPr>
                <w:rFonts w:ascii="Times New Roman" w:hAnsi="Times New Roman" w:cs="Times New Roman"/>
                <w:color w:val="323232"/>
                <w:spacing w:val="-6"/>
                <w:sz w:val="24"/>
                <w:szCs w:val="24"/>
              </w:rPr>
            </w:pPr>
            <w:r w:rsidRPr="001765A1">
              <w:rPr>
                <w:rFonts w:ascii="Times New Roman" w:hAnsi="Times New Roman" w:cs="Times New Roman"/>
                <w:color w:val="323232"/>
                <w:spacing w:val="-6"/>
                <w:sz w:val="24"/>
                <w:szCs w:val="24"/>
              </w:rPr>
              <w:t>1 раз</w:t>
            </w:r>
          </w:p>
          <w:p w:rsidR="003E2852" w:rsidRPr="001765A1" w:rsidRDefault="003E2852" w:rsidP="003E2852">
            <w:pPr>
              <w:shd w:val="clear" w:color="auto" w:fill="FFFFFF"/>
              <w:tabs>
                <w:tab w:val="num" w:pos="204"/>
              </w:tabs>
              <w:ind w:right="134"/>
              <w:jc w:val="both"/>
              <w:rPr>
                <w:rFonts w:ascii="Times New Roman" w:hAnsi="Times New Roman" w:cs="Times New Roman"/>
                <w:sz w:val="24"/>
                <w:szCs w:val="24"/>
              </w:rPr>
            </w:pPr>
            <w:r w:rsidRPr="001765A1">
              <w:rPr>
                <w:rFonts w:ascii="Times New Roman" w:hAnsi="Times New Roman" w:cs="Times New Roman"/>
                <w:color w:val="323232"/>
                <w:spacing w:val="-6"/>
                <w:sz w:val="24"/>
                <w:szCs w:val="24"/>
              </w:rPr>
              <w:t>1</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63" w:right="374"/>
              <w:rPr>
                <w:rFonts w:ascii="Times New Roman" w:hAnsi="Times New Roman" w:cs="Times New Roman"/>
                <w:sz w:val="24"/>
                <w:szCs w:val="24"/>
              </w:rPr>
            </w:pPr>
            <w:r w:rsidRPr="001765A1">
              <w:rPr>
                <w:rFonts w:ascii="Times New Roman" w:hAnsi="Times New Roman" w:cs="Times New Roman"/>
                <w:color w:val="323232"/>
                <w:spacing w:val="-3"/>
                <w:sz w:val="24"/>
                <w:szCs w:val="24"/>
              </w:rPr>
              <w:t>Воспитатели групп</w:t>
            </w:r>
          </w:p>
        </w:tc>
      </w:tr>
      <w:tr w:rsidR="003E2852" w:rsidRPr="001765A1" w:rsidTr="00AC3007">
        <w:trPr>
          <w:trHeight w:hRule="exact" w:val="69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39"/>
              <w:rPr>
                <w:rFonts w:ascii="Times New Roman" w:hAnsi="Times New Roman" w:cs="Times New Roman"/>
                <w:sz w:val="24"/>
                <w:szCs w:val="24"/>
              </w:rPr>
            </w:pPr>
            <w:r w:rsidRPr="001765A1">
              <w:rPr>
                <w:rFonts w:ascii="Times New Roman" w:hAnsi="Times New Roman" w:cs="Times New Roman"/>
                <w:color w:val="000000"/>
                <w:sz w:val="24"/>
                <w:szCs w:val="24"/>
              </w:rPr>
              <w:t>3.</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2"/>
              <w:rPr>
                <w:rFonts w:ascii="Times New Roman" w:hAnsi="Times New Roman" w:cs="Times New Roman"/>
                <w:sz w:val="24"/>
                <w:szCs w:val="24"/>
              </w:rPr>
            </w:pPr>
            <w:r w:rsidRPr="001765A1">
              <w:rPr>
                <w:rFonts w:ascii="Times New Roman" w:hAnsi="Times New Roman" w:cs="Times New Roman"/>
                <w:color w:val="323232"/>
                <w:spacing w:val="-3"/>
                <w:sz w:val="24"/>
                <w:szCs w:val="24"/>
              </w:rPr>
              <w:t>Подвижные игры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353"/>
              <w:rPr>
                <w:rFonts w:ascii="Times New Roman" w:hAnsi="Times New Roman" w:cs="Times New Roman"/>
                <w:sz w:val="24"/>
                <w:szCs w:val="24"/>
              </w:rPr>
            </w:pPr>
            <w:r w:rsidRPr="001765A1">
              <w:rPr>
                <w:rFonts w:ascii="Times New Roman" w:hAnsi="Times New Roman" w:cs="Times New Roman"/>
                <w:color w:val="323232"/>
                <w:spacing w:val="-7"/>
                <w:sz w:val="24"/>
                <w:szCs w:val="24"/>
              </w:rPr>
              <w:t xml:space="preserve">Все </w:t>
            </w:r>
            <w:r w:rsidRPr="001765A1">
              <w:rPr>
                <w:rFonts w:ascii="Times New Roman" w:hAnsi="Times New Roman" w:cs="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1"/>
                <w:sz w:val="24"/>
                <w:szCs w:val="24"/>
              </w:rPr>
              <w:t>3-4 раза в день</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3"/>
                <w:sz w:val="24"/>
                <w:szCs w:val="24"/>
              </w:rPr>
              <w:t>Воспитатели групп</w:t>
            </w:r>
          </w:p>
        </w:tc>
      </w:tr>
      <w:tr w:rsidR="003E2852" w:rsidRPr="001765A1" w:rsidTr="00AC3007">
        <w:trPr>
          <w:trHeight w:hRule="exact" w:val="70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C909A2" w:rsidP="003E2852">
            <w:pPr>
              <w:shd w:val="clear" w:color="auto" w:fill="FFFFFF"/>
              <w:ind w:left="146"/>
              <w:rPr>
                <w:rFonts w:ascii="Times New Roman" w:hAnsi="Times New Roman" w:cs="Times New Roman"/>
                <w:sz w:val="24"/>
                <w:szCs w:val="24"/>
              </w:rPr>
            </w:pPr>
            <w:r w:rsidRPr="001765A1">
              <w:rPr>
                <w:rFonts w:ascii="Times New Roman" w:hAnsi="Times New Roman" w:cs="Times New Roman"/>
                <w:color w:val="000000"/>
                <w:sz w:val="24"/>
                <w:szCs w:val="24"/>
              </w:rPr>
              <w:t>4</w:t>
            </w:r>
            <w:r w:rsidR="003E2852" w:rsidRPr="001765A1">
              <w:rPr>
                <w:rFonts w:ascii="Times New Roman" w:hAnsi="Times New Roman" w:cs="Times New Roman"/>
                <w:color w:val="000000"/>
                <w:sz w:val="24"/>
                <w:szCs w:val="24"/>
              </w:rPr>
              <w:t>.</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7"/>
              <w:rPr>
                <w:rFonts w:ascii="Times New Roman" w:hAnsi="Times New Roman" w:cs="Times New Roman"/>
                <w:sz w:val="24"/>
                <w:szCs w:val="24"/>
              </w:rPr>
            </w:pPr>
            <w:r w:rsidRPr="001765A1">
              <w:rPr>
                <w:rFonts w:ascii="Times New Roman" w:hAnsi="Times New Roman" w:cs="Times New Roman"/>
                <w:color w:val="323232"/>
                <w:spacing w:val="-2"/>
                <w:sz w:val="24"/>
                <w:szCs w:val="24"/>
              </w:rPr>
              <w:t>Спортивные упражнения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spacing w:after="0"/>
              <w:ind w:right="358"/>
              <w:rPr>
                <w:rFonts w:ascii="Times New Roman" w:hAnsi="Times New Roman" w:cs="Times New Roman"/>
                <w:sz w:val="24"/>
                <w:szCs w:val="24"/>
              </w:rPr>
            </w:pPr>
            <w:r w:rsidRPr="001765A1">
              <w:rPr>
                <w:rFonts w:ascii="Times New Roman" w:hAnsi="Times New Roman" w:cs="Times New Roman"/>
                <w:color w:val="323232"/>
                <w:spacing w:val="-8"/>
                <w:sz w:val="24"/>
                <w:szCs w:val="24"/>
              </w:rPr>
              <w:t>Все г</w:t>
            </w:r>
            <w:r w:rsidRPr="001765A1">
              <w:rPr>
                <w:rFonts w:ascii="Times New Roman" w:hAnsi="Times New Roman" w:cs="Times New Roman"/>
                <w:color w:val="323232"/>
                <w:spacing w:val="-6"/>
                <w:sz w:val="24"/>
                <w:szCs w:val="24"/>
              </w:rPr>
              <w:t>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62" w:right="449"/>
              <w:rPr>
                <w:rFonts w:ascii="Times New Roman" w:hAnsi="Times New Roman" w:cs="Times New Roman"/>
                <w:sz w:val="24"/>
                <w:szCs w:val="24"/>
              </w:rPr>
            </w:pPr>
            <w:r w:rsidRPr="001765A1">
              <w:rPr>
                <w:rFonts w:ascii="Times New Roman" w:hAnsi="Times New Roman" w:cs="Times New Roman"/>
                <w:color w:val="323232"/>
                <w:sz w:val="24"/>
                <w:szCs w:val="24"/>
              </w:rPr>
              <w:t xml:space="preserve">2 раза </w:t>
            </w:r>
            <w:r w:rsidRPr="001765A1">
              <w:rPr>
                <w:rFonts w:ascii="Times New Roman" w:hAnsi="Times New Roman" w:cs="Times New Roman"/>
                <w:color w:val="323232"/>
                <w:spacing w:val="-5"/>
                <w:sz w:val="24"/>
                <w:szCs w:val="24"/>
              </w:rPr>
              <w:t>в неделю</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3"/>
                <w:sz w:val="24"/>
                <w:szCs w:val="24"/>
              </w:rPr>
              <w:t>Воспитатели групп</w:t>
            </w:r>
          </w:p>
        </w:tc>
      </w:tr>
      <w:tr w:rsidR="003E2852" w:rsidRPr="001765A1" w:rsidTr="00AC3007">
        <w:trPr>
          <w:trHeight w:hRule="exact" w:val="128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C909A2" w:rsidP="003E2852">
            <w:pPr>
              <w:shd w:val="clear" w:color="auto" w:fill="FFFFFF"/>
              <w:ind w:left="149"/>
              <w:rPr>
                <w:rFonts w:ascii="Times New Roman" w:hAnsi="Times New Roman" w:cs="Times New Roman"/>
                <w:sz w:val="24"/>
                <w:szCs w:val="24"/>
              </w:rPr>
            </w:pPr>
            <w:r w:rsidRPr="001765A1">
              <w:rPr>
                <w:rFonts w:ascii="Times New Roman" w:hAnsi="Times New Roman" w:cs="Times New Roman"/>
                <w:color w:val="000000"/>
                <w:sz w:val="24"/>
                <w:szCs w:val="24"/>
              </w:rPr>
              <w:lastRenderedPageBreak/>
              <w:t>5</w:t>
            </w:r>
            <w:r w:rsidR="003E2852" w:rsidRPr="001765A1">
              <w:rPr>
                <w:rFonts w:ascii="Times New Roman" w:hAnsi="Times New Roman" w:cs="Times New Roman"/>
                <w:color w:val="000000"/>
                <w:sz w:val="24"/>
                <w:szCs w:val="24"/>
              </w:rPr>
              <w:t>.</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
              <w:rPr>
                <w:rFonts w:ascii="Times New Roman" w:hAnsi="Times New Roman" w:cs="Times New Roman"/>
                <w:sz w:val="24"/>
                <w:szCs w:val="24"/>
              </w:rPr>
            </w:pPr>
            <w:r w:rsidRPr="001765A1">
              <w:rPr>
                <w:rFonts w:ascii="Times New Roman" w:hAnsi="Times New Roman" w:cs="Times New Roman"/>
                <w:color w:val="323232"/>
                <w:spacing w:val="-3"/>
                <w:sz w:val="24"/>
                <w:szCs w:val="24"/>
              </w:rPr>
              <w:t>Спортивные игры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DF5048">
            <w:pPr>
              <w:shd w:val="clear" w:color="auto" w:fill="FFFFFF"/>
              <w:ind w:left="38" w:right="22"/>
              <w:rPr>
                <w:rFonts w:ascii="Times New Roman" w:hAnsi="Times New Roman" w:cs="Times New Roman"/>
                <w:sz w:val="24"/>
                <w:szCs w:val="24"/>
              </w:rPr>
            </w:pPr>
            <w:r w:rsidRPr="001765A1">
              <w:rPr>
                <w:rFonts w:ascii="Times New Roman" w:hAnsi="Times New Roman" w:cs="Times New Roman"/>
                <w:color w:val="323232"/>
                <w:spacing w:val="-3"/>
                <w:sz w:val="24"/>
                <w:szCs w:val="24"/>
              </w:rPr>
              <w:t>Старшая, под</w:t>
            </w:r>
            <w:r w:rsidRPr="001765A1">
              <w:rPr>
                <w:rFonts w:ascii="Times New Roman" w:hAnsi="Times New Roman" w:cs="Times New Roman"/>
                <w:color w:val="323232"/>
                <w:spacing w:val="-4"/>
                <w:sz w:val="24"/>
                <w:szCs w:val="24"/>
              </w:rPr>
              <w:t>готовит</w:t>
            </w:r>
            <w:r w:rsidR="00DF5048" w:rsidRPr="001765A1">
              <w:rPr>
                <w:rFonts w:ascii="Times New Roman" w:hAnsi="Times New Roman" w:cs="Times New Roman"/>
                <w:color w:val="323232"/>
                <w:spacing w:val="-4"/>
                <w:sz w:val="24"/>
                <w:szCs w:val="24"/>
              </w:rPr>
              <w:t>ельная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62" w:right="454"/>
              <w:rPr>
                <w:rFonts w:ascii="Times New Roman" w:hAnsi="Times New Roman" w:cs="Times New Roman"/>
                <w:sz w:val="24"/>
                <w:szCs w:val="24"/>
              </w:rPr>
            </w:pPr>
            <w:r w:rsidRPr="001765A1">
              <w:rPr>
                <w:rFonts w:ascii="Times New Roman" w:hAnsi="Times New Roman" w:cs="Times New Roman"/>
                <w:color w:val="323232"/>
                <w:spacing w:val="1"/>
                <w:sz w:val="24"/>
                <w:szCs w:val="24"/>
              </w:rPr>
              <w:t xml:space="preserve">2 раза </w:t>
            </w:r>
            <w:r w:rsidRPr="001765A1">
              <w:rPr>
                <w:rFonts w:ascii="Times New Roman" w:hAnsi="Times New Roman" w:cs="Times New Roman"/>
                <w:color w:val="323232"/>
                <w:spacing w:val="-5"/>
                <w:sz w:val="24"/>
                <w:szCs w:val="24"/>
              </w:rPr>
              <w:t>в неделю</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3"/>
                <w:sz w:val="24"/>
                <w:szCs w:val="24"/>
              </w:rPr>
              <w:t>Воспитатели групп</w:t>
            </w:r>
          </w:p>
        </w:tc>
      </w:tr>
      <w:tr w:rsidR="003E2852" w:rsidRPr="001765A1" w:rsidTr="00AC3007">
        <w:trPr>
          <w:trHeight w:hRule="exact" w:val="859"/>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9"/>
              <w:rPr>
                <w:rFonts w:ascii="Times New Roman" w:hAnsi="Times New Roman" w:cs="Times New Roman"/>
                <w:color w:val="000000"/>
                <w:sz w:val="24"/>
                <w:szCs w:val="24"/>
              </w:rPr>
            </w:pPr>
            <w:r w:rsidRPr="001765A1">
              <w:rPr>
                <w:rFonts w:ascii="Times New Roman" w:hAnsi="Times New Roman" w:cs="Times New Roman"/>
                <w:color w:val="000000"/>
                <w:sz w:val="24"/>
                <w:szCs w:val="24"/>
              </w:rPr>
              <w:t>7.</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
              <w:rPr>
                <w:rFonts w:ascii="Times New Roman" w:hAnsi="Times New Roman" w:cs="Times New Roman"/>
                <w:color w:val="323232"/>
                <w:spacing w:val="-3"/>
                <w:sz w:val="24"/>
                <w:szCs w:val="24"/>
              </w:rPr>
            </w:pPr>
            <w:proofErr w:type="spellStart"/>
            <w:r w:rsidRPr="001765A1">
              <w:rPr>
                <w:rFonts w:ascii="Times New Roman" w:hAnsi="Times New Roman" w:cs="Times New Roman"/>
                <w:color w:val="323232"/>
                <w:spacing w:val="-3"/>
                <w:sz w:val="24"/>
                <w:szCs w:val="24"/>
              </w:rPr>
              <w:t>Физминутка</w:t>
            </w:r>
            <w:proofErr w:type="spellEnd"/>
            <w:r w:rsidRPr="001765A1">
              <w:rPr>
                <w:rFonts w:ascii="Times New Roman" w:hAnsi="Times New Roman" w:cs="Times New Roman"/>
                <w:color w:val="323232"/>
                <w:spacing w:val="-3"/>
                <w:sz w:val="24"/>
                <w:szCs w:val="24"/>
              </w:rPr>
              <w:t xml:space="preserve"> во время занятия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8" w:right="22"/>
              <w:rPr>
                <w:rFonts w:ascii="Times New Roman" w:hAnsi="Times New Roman" w:cs="Times New Roman"/>
                <w:color w:val="323232"/>
                <w:spacing w:val="-3"/>
                <w:sz w:val="24"/>
                <w:szCs w:val="24"/>
              </w:rPr>
            </w:pPr>
            <w:r w:rsidRPr="001765A1">
              <w:rPr>
                <w:rFonts w:ascii="Times New Roman" w:hAnsi="Times New Roman" w:cs="Times New Roman"/>
                <w:color w:val="323232"/>
                <w:spacing w:val="-3"/>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62" w:right="454"/>
              <w:rPr>
                <w:rFonts w:ascii="Times New Roman" w:hAnsi="Times New Roman" w:cs="Times New Roman"/>
                <w:color w:val="323232"/>
                <w:spacing w:val="1"/>
                <w:sz w:val="24"/>
                <w:szCs w:val="24"/>
              </w:rPr>
            </w:pPr>
            <w:r w:rsidRPr="001765A1">
              <w:rPr>
                <w:rFonts w:ascii="Times New Roman" w:hAnsi="Times New Roman" w:cs="Times New Roman"/>
                <w:color w:val="323232"/>
                <w:spacing w:val="1"/>
                <w:sz w:val="24"/>
                <w:szCs w:val="24"/>
              </w:rPr>
              <w:t>ежедневно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color w:val="323232"/>
                <w:spacing w:val="-3"/>
                <w:sz w:val="24"/>
                <w:szCs w:val="24"/>
              </w:rPr>
            </w:pPr>
            <w:r w:rsidRPr="001765A1">
              <w:rPr>
                <w:rFonts w:ascii="Times New Roman" w:hAnsi="Times New Roman" w:cs="Times New Roman"/>
                <w:color w:val="323232"/>
                <w:spacing w:val="-3"/>
                <w:sz w:val="24"/>
                <w:szCs w:val="24"/>
              </w:rPr>
              <w:t>Воспитатели групп</w:t>
            </w:r>
          </w:p>
        </w:tc>
      </w:tr>
      <w:tr w:rsidR="003E2852" w:rsidRPr="001765A1" w:rsidTr="00AC3007">
        <w:trPr>
          <w:trHeight w:hRule="exact" w:val="84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9"/>
              <w:rPr>
                <w:rFonts w:ascii="Times New Roman" w:hAnsi="Times New Roman" w:cs="Times New Roman"/>
                <w:color w:val="000000"/>
                <w:sz w:val="24"/>
                <w:szCs w:val="24"/>
              </w:rPr>
            </w:pPr>
            <w:r w:rsidRPr="001765A1">
              <w:rPr>
                <w:rFonts w:ascii="Times New Roman" w:hAnsi="Times New Roman" w:cs="Times New Roman"/>
                <w:color w:val="000000"/>
                <w:sz w:val="24"/>
                <w:szCs w:val="24"/>
              </w:rPr>
              <w:t>8.</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
              <w:rPr>
                <w:rFonts w:ascii="Times New Roman" w:hAnsi="Times New Roman" w:cs="Times New Roman"/>
                <w:color w:val="323232"/>
                <w:spacing w:val="-3"/>
                <w:sz w:val="24"/>
                <w:szCs w:val="24"/>
              </w:rPr>
            </w:pPr>
            <w:r w:rsidRPr="001765A1">
              <w:rPr>
                <w:rFonts w:ascii="Times New Roman" w:hAnsi="Times New Roman" w:cs="Times New Roman"/>
                <w:color w:val="323232"/>
                <w:spacing w:val="-3"/>
                <w:sz w:val="24"/>
                <w:szCs w:val="24"/>
              </w:rPr>
              <w:t>Динамическая пауза между занятиями</w:t>
            </w:r>
          </w:p>
          <w:p w:rsidR="003E2852" w:rsidRPr="001765A1" w:rsidRDefault="003E2852" w:rsidP="003E2852">
            <w:pPr>
              <w:shd w:val="clear" w:color="auto" w:fill="FFFFFF"/>
              <w:ind w:left="14"/>
              <w:rPr>
                <w:rFonts w:ascii="Times New Roman" w:hAnsi="Times New Roman" w:cs="Times New Roman"/>
                <w:color w:val="323232"/>
                <w:spacing w:val="-3"/>
                <w:sz w:val="24"/>
                <w:szCs w:val="24"/>
              </w:rPr>
            </w:pPr>
          </w:p>
          <w:p w:rsidR="003E2852" w:rsidRPr="001765A1" w:rsidRDefault="003E2852" w:rsidP="003E2852">
            <w:pPr>
              <w:shd w:val="clear" w:color="auto" w:fill="FFFFFF"/>
              <w:ind w:left="14"/>
              <w:rPr>
                <w:rFonts w:ascii="Times New Roman" w:hAnsi="Times New Roman" w:cs="Times New Roman"/>
                <w:color w:val="323232"/>
                <w:spacing w:val="-3"/>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8" w:right="22" w:hanging="38"/>
              <w:rPr>
                <w:rFonts w:ascii="Times New Roman" w:hAnsi="Times New Roman" w:cs="Times New Roman"/>
                <w:color w:val="323232"/>
                <w:spacing w:val="-3"/>
                <w:sz w:val="24"/>
                <w:szCs w:val="24"/>
              </w:rPr>
            </w:pPr>
            <w:r w:rsidRPr="001765A1">
              <w:rPr>
                <w:rFonts w:ascii="Times New Roman" w:hAnsi="Times New Roman" w:cs="Times New Roman"/>
                <w:color w:val="323232"/>
                <w:spacing w:val="-3"/>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62" w:right="454"/>
              <w:rPr>
                <w:rFonts w:ascii="Times New Roman" w:hAnsi="Times New Roman" w:cs="Times New Roman"/>
                <w:color w:val="323232"/>
                <w:spacing w:val="1"/>
                <w:sz w:val="24"/>
                <w:szCs w:val="24"/>
              </w:rPr>
            </w:pPr>
            <w:r w:rsidRPr="001765A1">
              <w:rPr>
                <w:rFonts w:ascii="Times New Roman" w:hAnsi="Times New Roman" w:cs="Times New Roman"/>
                <w:color w:val="323232"/>
                <w:spacing w:val="1"/>
                <w:sz w:val="24"/>
                <w:szCs w:val="24"/>
              </w:rPr>
              <w:t>ежедневно</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color w:val="323232"/>
                <w:spacing w:val="-3"/>
                <w:sz w:val="24"/>
                <w:szCs w:val="24"/>
              </w:rPr>
            </w:pPr>
            <w:r w:rsidRPr="001765A1">
              <w:rPr>
                <w:rFonts w:ascii="Times New Roman" w:hAnsi="Times New Roman" w:cs="Times New Roman"/>
                <w:color w:val="323232"/>
                <w:spacing w:val="-3"/>
                <w:sz w:val="24"/>
                <w:szCs w:val="24"/>
              </w:rPr>
              <w:t>Воспитатели групп</w:t>
            </w:r>
          </w:p>
        </w:tc>
      </w:tr>
      <w:tr w:rsidR="003E2852" w:rsidRPr="001765A1" w:rsidTr="00AC3007">
        <w:trPr>
          <w:trHeight w:hRule="exact" w:val="69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39"/>
              <w:rPr>
                <w:rFonts w:ascii="Times New Roman" w:hAnsi="Times New Roman" w:cs="Times New Roman"/>
                <w:sz w:val="24"/>
                <w:szCs w:val="24"/>
              </w:rPr>
            </w:pPr>
            <w:r w:rsidRPr="001765A1">
              <w:rPr>
                <w:rFonts w:ascii="Times New Roman" w:hAnsi="Times New Roman" w:cs="Times New Roman"/>
                <w:sz w:val="24"/>
                <w:szCs w:val="24"/>
              </w:rPr>
              <w:t>9.</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72" w:firstLine="5"/>
              <w:rPr>
                <w:rFonts w:ascii="Times New Roman" w:hAnsi="Times New Roman" w:cs="Times New Roman"/>
                <w:sz w:val="24"/>
                <w:szCs w:val="24"/>
              </w:rPr>
            </w:pPr>
            <w:r w:rsidRPr="001765A1">
              <w:rPr>
                <w:rFonts w:ascii="Times New Roman" w:hAnsi="Times New Roman" w:cs="Times New Roman"/>
                <w:color w:val="323232"/>
                <w:spacing w:val="-2"/>
                <w:sz w:val="24"/>
                <w:szCs w:val="24"/>
              </w:rPr>
              <w:t xml:space="preserve"> Физкуль</w:t>
            </w:r>
            <w:r w:rsidRPr="001765A1">
              <w:rPr>
                <w:rFonts w:ascii="Times New Roman" w:hAnsi="Times New Roman" w:cs="Times New Roman"/>
                <w:color w:val="323232"/>
                <w:spacing w:val="-2"/>
                <w:sz w:val="24"/>
                <w:szCs w:val="24"/>
              </w:rPr>
              <w:softHyphen/>
              <w:t>турные досуги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8" w:hanging="38"/>
              <w:rPr>
                <w:rFonts w:ascii="Times New Roman" w:hAnsi="Times New Roman" w:cs="Times New Roman"/>
                <w:color w:val="000000"/>
                <w:sz w:val="24"/>
                <w:szCs w:val="24"/>
              </w:rPr>
            </w:pPr>
            <w:r w:rsidRPr="001765A1">
              <w:rPr>
                <w:rFonts w:ascii="Times New Roman" w:hAnsi="Times New Roman" w:cs="Times New Roman"/>
                <w:color w:val="000000"/>
                <w:sz w:val="24"/>
                <w:szCs w:val="24"/>
              </w:rPr>
              <w:t>Все</w:t>
            </w:r>
          </w:p>
          <w:p w:rsidR="003E2852" w:rsidRPr="001765A1" w:rsidRDefault="003E2852" w:rsidP="003E2852">
            <w:pPr>
              <w:shd w:val="clear" w:color="auto" w:fill="FFFFFF"/>
              <w:ind w:left="38" w:hanging="38"/>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62" w:right="526"/>
              <w:rPr>
                <w:rFonts w:ascii="Times New Roman" w:hAnsi="Times New Roman" w:cs="Times New Roman"/>
                <w:sz w:val="24"/>
                <w:szCs w:val="24"/>
              </w:rPr>
            </w:pPr>
            <w:r w:rsidRPr="001765A1">
              <w:rPr>
                <w:rFonts w:ascii="Times New Roman" w:hAnsi="Times New Roman" w:cs="Times New Roman"/>
                <w:color w:val="323232"/>
                <w:spacing w:val="-6"/>
                <w:sz w:val="24"/>
                <w:szCs w:val="24"/>
              </w:rPr>
              <w:t xml:space="preserve">1 раз </w:t>
            </w:r>
            <w:r w:rsidRPr="001765A1">
              <w:rPr>
                <w:rFonts w:ascii="Times New Roman" w:hAnsi="Times New Roman" w:cs="Times New Roman"/>
                <w:color w:val="323232"/>
                <w:spacing w:val="-3"/>
                <w:sz w:val="24"/>
                <w:szCs w:val="24"/>
              </w:rPr>
              <w:t>в месяц</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552"/>
              <w:rPr>
                <w:rFonts w:ascii="Times New Roman" w:hAnsi="Times New Roman" w:cs="Times New Roman"/>
                <w:color w:val="323232"/>
                <w:spacing w:val="-4"/>
                <w:sz w:val="24"/>
                <w:szCs w:val="24"/>
              </w:rPr>
            </w:pPr>
            <w:r w:rsidRPr="001765A1">
              <w:rPr>
                <w:rFonts w:ascii="Times New Roman" w:hAnsi="Times New Roman" w:cs="Times New Roman"/>
                <w:color w:val="323232"/>
                <w:spacing w:val="-4"/>
                <w:sz w:val="24"/>
                <w:szCs w:val="24"/>
              </w:rPr>
              <w:t>Воспитатели, музыкальный руководитель</w:t>
            </w:r>
          </w:p>
        </w:tc>
      </w:tr>
      <w:tr w:rsidR="003E2852" w:rsidRPr="001765A1" w:rsidTr="00AC3007">
        <w:trPr>
          <w:trHeight w:hRule="exact" w:val="98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37"/>
              <w:rPr>
                <w:rFonts w:ascii="Times New Roman" w:hAnsi="Times New Roman" w:cs="Times New Roman"/>
                <w:sz w:val="24"/>
                <w:szCs w:val="24"/>
              </w:rPr>
            </w:pPr>
            <w:r w:rsidRPr="001765A1">
              <w:rPr>
                <w:rFonts w:ascii="Times New Roman" w:hAnsi="Times New Roman" w:cs="Times New Roman"/>
                <w:color w:val="000000"/>
                <w:sz w:val="24"/>
                <w:szCs w:val="24"/>
              </w:rPr>
              <w:t>10.</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7"/>
              <w:rPr>
                <w:rFonts w:ascii="Times New Roman" w:hAnsi="Times New Roman" w:cs="Times New Roman"/>
                <w:sz w:val="24"/>
                <w:szCs w:val="24"/>
              </w:rPr>
            </w:pPr>
            <w:r w:rsidRPr="001765A1">
              <w:rPr>
                <w:rFonts w:ascii="Times New Roman" w:hAnsi="Times New Roman" w:cs="Times New Roman"/>
                <w:color w:val="323232"/>
                <w:spacing w:val="-3"/>
                <w:sz w:val="24"/>
                <w:szCs w:val="24"/>
              </w:rPr>
              <w:t>Физкультурные праздники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8" w:hanging="38"/>
              <w:rPr>
                <w:rFonts w:ascii="Times New Roman" w:hAnsi="Times New Roman" w:cs="Times New Roman"/>
                <w:sz w:val="24"/>
                <w:szCs w:val="24"/>
              </w:rPr>
            </w:pPr>
            <w:r w:rsidRPr="001765A1">
              <w:rPr>
                <w:rFonts w:ascii="Times New Roman" w:hAnsi="Times New Roman" w:cs="Times New Roman"/>
                <w:color w:val="323232"/>
                <w:spacing w:val="-3"/>
                <w:sz w:val="24"/>
                <w:szCs w:val="24"/>
              </w:rPr>
              <w:t>под</w:t>
            </w:r>
            <w:r w:rsidRPr="001765A1">
              <w:rPr>
                <w:rFonts w:ascii="Times New Roman" w:hAnsi="Times New Roman" w:cs="Times New Roman"/>
                <w:color w:val="323232"/>
                <w:spacing w:val="-3"/>
                <w:sz w:val="24"/>
                <w:szCs w:val="24"/>
              </w:rPr>
              <w:softHyphen/>
            </w:r>
            <w:r w:rsidRPr="001765A1">
              <w:rPr>
                <w:rFonts w:ascii="Times New Roman" w:hAnsi="Times New Roman" w:cs="Times New Roman"/>
                <w:color w:val="323232"/>
                <w:spacing w:val="-4"/>
                <w:sz w:val="24"/>
                <w:szCs w:val="24"/>
              </w:rPr>
              <w:t>готовит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4" w:right="31"/>
              <w:rPr>
                <w:rFonts w:ascii="Times New Roman" w:hAnsi="Times New Roman" w:cs="Times New Roman"/>
                <w:sz w:val="24"/>
                <w:szCs w:val="24"/>
              </w:rPr>
            </w:pPr>
            <w:r w:rsidRPr="001765A1">
              <w:rPr>
                <w:rFonts w:ascii="Times New Roman" w:hAnsi="Times New Roman" w:cs="Times New Roman"/>
                <w:color w:val="323232"/>
                <w:sz w:val="24"/>
                <w:szCs w:val="24"/>
              </w:rPr>
              <w:t xml:space="preserve">2 раза в год </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46" w:right="96"/>
              <w:rPr>
                <w:rFonts w:ascii="Times New Roman" w:hAnsi="Times New Roman" w:cs="Times New Roman"/>
                <w:sz w:val="24"/>
                <w:szCs w:val="24"/>
              </w:rPr>
            </w:pPr>
            <w:r w:rsidRPr="001765A1">
              <w:rPr>
                <w:rFonts w:ascii="Times New Roman" w:hAnsi="Times New Roman" w:cs="Times New Roman"/>
                <w:color w:val="323232"/>
                <w:spacing w:val="-3"/>
                <w:sz w:val="24"/>
                <w:szCs w:val="24"/>
              </w:rPr>
              <w:t>музыкальный руко</w:t>
            </w:r>
            <w:r w:rsidRPr="001765A1">
              <w:rPr>
                <w:rFonts w:ascii="Times New Roman" w:hAnsi="Times New Roman" w:cs="Times New Roman"/>
                <w:color w:val="323232"/>
                <w:spacing w:val="-3"/>
                <w:sz w:val="24"/>
                <w:szCs w:val="24"/>
              </w:rPr>
              <w:softHyphen/>
            </w:r>
            <w:r w:rsidRPr="001765A1">
              <w:rPr>
                <w:rFonts w:ascii="Times New Roman" w:hAnsi="Times New Roman" w:cs="Times New Roman"/>
                <w:color w:val="323232"/>
                <w:spacing w:val="-1"/>
                <w:sz w:val="24"/>
                <w:szCs w:val="24"/>
              </w:rPr>
              <w:t xml:space="preserve">водитель, воспитатели </w:t>
            </w:r>
          </w:p>
        </w:tc>
      </w:tr>
      <w:tr w:rsidR="003E2852" w:rsidRPr="001765A1" w:rsidTr="00AC3007">
        <w:trPr>
          <w:trHeight w:hRule="exact" w:val="134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94"/>
              <w:rPr>
                <w:rFonts w:ascii="Times New Roman" w:hAnsi="Times New Roman" w:cs="Times New Roman"/>
                <w:sz w:val="24"/>
                <w:szCs w:val="24"/>
              </w:rPr>
            </w:pPr>
            <w:r w:rsidRPr="001765A1">
              <w:rPr>
                <w:rFonts w:ascii="Times New Roman" w:hAnsi="Times New Roman" w:cs="Times New Roman"/>
                <w:color w:val="000000"/>
                <w:sz w:val="24"/>
                <w:szCs w:val="24"/>
              </w:rPr>
              <w:t>11.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4"/>
                <w:sz w:val="24"/>
                <w:szCs w:val="24"/>
              </w:rPr>
              <w:t>День здоровья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01" w:right="122"/>
              <w:rPr>
                <w:rFonts w:ascii="Times New Roman" w:hAnsi="Times New Roman" w:cs="Times New Roman"/>
                <w:sz w:val="24"/>
                <w:szCs w:val="24"/>
              </w:rPr>
            </w:pPr>
            <w:r w:rsidRPr="001765A1">
              <w:rPr>
                <w:rFonts w:ascii="Times New Roman" w:hAnsi="Times New Roman" w:cs="Times New Roman"/>
                <w:color w:val="323232"/>
                <w:spacing w:val="-2"/>
                <w:sz w:val="24"/>
                <w:szCs w:val="24"/>
              </w:rPr>
              <w:t xml:space="preserve">Все группы, </w:t>
            </w:r>
            <w:r w:rsidRPr="001765A1">
              <w:rPr>
                <w:rFonts w:ascii="Times New Roman" w:hAnsi="Times New Roman" w:cs="Times New Roman"/>
                <w:color w:val="323232"/>
                <w:spacing w:val="-3"/>
                <w:sz w:val="24"/>
                <w:szCs w:val="24"/>
              </w:rPr>
              <w:t>кроме ясель</w:t>
            </w:r>
            <w:r w:rsidRPr="001765A1">
              <w:rPr>
                <w:rFonts w:ascii="Times New Roman" w:hAnsi="Times New Roman" w:cs="Times New Roman"/>
                <w:color w:val="323232"/>
                <w:spacing w:val="-3"/>
                <w:sz w:val="24"/>
                <w:szCs w:val="24"/>
              </w:rPr>
              <w:softHyphen/>
            </w:r>
            <w:r w:rsidRPr="001765A1">
              <w:rPr>
                <w:rFonts w:ascii="Times New Roman" w:hAnsi="Times New Roman" w:cs="Times New Roman"/>
                <w:color w:val="323232"/>
                <w:spacing w:val="-7"/>
                <w:sz w:val="24"/>
                <w:szCs w:val="24"/>
              </w:rPr>
              <w:t>ной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542"/>
              <w:rPr>
                <w:rFonts w:ascii="Times New Roman" w:hAnsi="Times New Roman" w:cs="Times New Roman"/>
                <w:sz w:val="24"/>
                <w:szCs w:val="24"/>
              </w:rPr>
            </w:pPr>
            <w:r w:rsidRPr="001765A1">
              <w:rPr>
                <w:rFonts w:ascii="Times New Roman" w:hAnsi="Times New Roman" w:cs="Times New Roman"/>
                <w:color w:val="323232"/>
                <w:spacing w:val="-6"/>
                <w:sz w:val="24"/>
                <w:szCs w:val="24"/>
              </w:rPr>
              <w:t xml:space="preserve">1 раз </w:t>
            </w:r>
            <w:r w:rsidRPr="001765A1">
              <w:rPr>
                <w:rFonts w:ascii="Times New Roman" w:hAnsi="Times New Roman" w:cs="Times New Roman"/>
                <w:color w:val="323232"/>
                <w:spacing w:val="-3"/>
                <w:sz w:val="24"/>
                <w:szCs w:val="24"/>
              </w:rPr>
              <w:t>в месяц</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91"/>
              <w:rPr>
                <w:rFonts w:ascii="Times New Roman" w:hAnsi="Times New Roman" w:cs="Times New Roman"/>
                <w:sz w:val="24"/>
                <w:szCs w:val="24"/>
              </w:rPr>
            </w:pPr>
            <w:r w:rsidRPr="001765A1">
              <w:rPr>
                <w:rFonts w:ascii="Times New Roman" w:hAnsi="Times New Roman" w:cs="Times New Roman"/>
                <w:color w:val="323232"/>
                <w:spacing w:val="-2"/>
                <w:sz w:val="24"/>
                <w:szCs w:val="24"/>
              </w:rPr>
              <w:t xml:space="preserve"> ст. медсестра, му</w:t>
            </w:r>
            <w:r w:rsidRPr="001765A1">
              <w:rPr>
                <w:rFonts w:ascii="Times New Roman" w:hAnsi="Times New Roman" w:cs="Times New Roman"/>
                <w:color w:val="323232"/>
                <w:spacing w:val="-2"/>
                <w:sz w:val="24"/>
                <w:szCs w:val="24"/>
              </w:rPr>
              <w:softHyphen/>
            </w:r>
            <w:r w:rsidRPr="001765A1">
              <w:rPr>
                <w:rFonts w:ascii="Times New Roman" w:hAnsi="Times New Roman" w:cs="Times New Roman"/>
                <w:color w:val="323232"/>
                <w:spacing w:val="-3"/>
                <w:sz w:val="24"/>
                <w:szCs w:val="24"/>
              </w:rPr>
              <w:t xml:space="preserve">зыкальный руководитель, </w:t>
            </w:r>
            <w:r w:rsidRPr="001765A1">
              <w:rPr>
                <w:rFonts w:ascii="Times New Roman" w:hAnsi="Times New Roman" w:cs="Times New Roman"/>
                <w:color w:val="323232"/>
                <w:spacing w:val="-1"/>
                <w:sz w:val="24"/>
                <w:szCs w:val="24"/>
              </w:rPr>
              <w:t xml:space="preserve">воспитатели </w:t>
            </w:r>
          </w:p>
        </w:tc>
      </w:tr>
      <w:tr w:rsidR="003E2852" w:rsidRPr="001765A1" w:rsidTr="00AC3007">
        <w:trPr>
          <w:trHeight w:hRule="exact" w:val="97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84"/>
              <w:rPr>
                <w:rFonts w:ascii="Times New Roman" w:hAnsi="Times New Roman" w:cs="Times New Roman"/>
                <w:sz w:val="24"/>
                <w:szCs w:val="24"/>
              </w:rPr>
            </w:pPr>
            <w:r w:rsidRPr="001765A1">
              <w:rPr>
                <w:rFonts w:ascii="Times New Roman" w:hAnsi="Times New Roman" w:cs="Times New Roman"/>
                <w:color w:val="000000"/>
                <w:sz w:val="24"/>
                <w:szCs w:val="24"/>
              </w:rPr>
              <w:t>12.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5"/>
                <w:sz w:val="24"/>
                <w:szCs w:val="24"/>
              </w:rPr>
              <w:t>Каникулы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DF5048">
            <w:pPr>
              <w:shd w:val="clear" w:color="auto" w:fill="FFFFFF"/>
              <w:ind w:left="336" w:right="384"/>
              <w:rPr>
                <w:rFonts w:ascii="Times New Roman" w:hAnsi="Times New Roman" w:cs="Times New Roman"/>
                <w:sz w:val="24"/>
                <w:szCs w:val="24"/>
              </w:rPr>
            </w:pPr>
            <w:proofErr w:type="spellStart"/>
            <w:r w:rsidRPr="001765A1">
              <w:rPr>
                <w:rFonts w:ascii="Times New Roman" w:hAnsi="Times New Roman" w:cs="Times New Roman"/>
                <w:color w:val="323232"/>
                <w:spacing w:val="-7"/>
                <w:sz w:val="24"/>
                <w:szCs w:val="24"/>
              </w:rPr>
              <w:t>Все</w:t>
            </w:r>
            <w:r w:rsidRPr="001765A1">
              <w:rPr>
                <w:rFonts w:ascii="Times New Roman" w:hAnsi="Times New Roman" w:cs="Times New Roman"/>
                <w:color w:val="323232"/>
                <w:spacing w:val="-6"/>
                <w:sz w:val="24"/>
                <w:szCs w:val="24"/>
              </w:rPr>
              <w:t>груп</w:t>
            </w:r>
            <w:r w:rsidR="00DF5048" w:rsidRPr="001765A1">
              <w:rPr>
                <w:rFonts w:ascii="Times New Roman" w:hAnsi="Times New Roman" w:cs="Times New Roman"/>
                <w:color w:val="323232"/>
                <w:spacing w:val="-6"/>
                <w:sz w:val="24"/>
                <w:szCs w:val="24"/>
              </w:rPr>
              <w:t>пы</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1"/>
                <w:sz w:val="24"/>
                <w:szCs w:val="24"/>
              </w:rPr>
              <w:t>2 раза в год</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color w:val="323232"/>
                <w:spacing w:val="-4"/>
                <w:sz w:val="24"/>
                <w:szCs w:val="24"/>
              </w:rPr>
            </w:pPr>
            <w:r w:rsidRPr="001765A1">
              <w:rPr>
                <w:rFonts w:ascii="Times New Roman" w:hAnsi="Times New Roman" w:cs="Times New Roman"/>
                <w:color w:val="323232"/>
                <w:spacing w:val="-4"/>
                <w:sz w:val="24"/>
                <w:szCs w:val="24"/>
              </w:rPr>
              <w:t>Все педагоги</w:t>
            </w:r>
          </w:p>
          <w:p w:rsidR="003E2852" w:rsidRPr="001765A1" w:rsidRDefault="003E2852" w:rsidP="003E2852">
            <w:pPr>
              <w:shd w:val="clear" w:color="auto" w:fill="FFFFFF"/>
              <w:rPr>
                <w:rFonts w:ascii="Times New Roman" w:hAnsi="Times New Roman" w:cs="Times New Roman"/>
                <w:color w:val="323232"/>
                <w:spacing w:val="-4"/>
                <w:sz w:val="24"/>
                <w:szCs w:val="24"/>
              </w:rPr>
            </w:pPr>
          </w:p>
          <w:p w:rsidR="003E2852" w:rsidRPr="001765A1" w:rsidRDefault="003E2852" w:rsidP="003E2852">
            <w:pPr>
              <w:shd w:val="clear" w:color="auto" w:fill="FFFFFF"/>
              <w:rPr>
                <w:rFonts w:ascii="Times New Roman" w:hAnsi="Times New Roman" w:cs="Times New Roman"/>
                <w:sz w:val="24"/>
                <w:szCs w:val="24"/>
              </w:rPr>
            </w:pPr>
          </w:p>
        </w:tc>
      </w:tr>
      <w:tr w:rsidR="003E2852" w:rsidRPr="001765A1" w:rsidTr="00AC3007">
        <w:trPr>
          <w:trHeight w:hRule="exact" w:val="300"/>
        </w:trPr>
        <w:tc>
          <w:tcPr>
            <w:tcW w:w="9821"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jc w:val="center"/>
              <w:rPr>
                <w:rFonts w:ascii="Times New Roman" w:hAnsi="Times New Roman" w:cs="Times New Roman"/>
                <w:bCs/>
                <w:sz w:val="24"/>
                <w:szCs w:val="24"/>
              </w:rPr>
            </w:pPr>
            <w:r w:rsidRPr="001765A1">
              <w:rPr>
                <w:rFonts w:ascii="Times New Roman" w:hAnsi="Times New Roman" w:cs="Times New Roman"/>
                <w:bCs/>
                <w:color w:val="323232"/>
                <w:spacing w:val="10"/>
                <w:sz w:val="24"/>
                <w:szCs w:val="24"/>
                <w:lang w:val="en-US"/>
              </w:rPr>
              <w:t xml:space="preserve">III. </w:t>
            </w:r>
            <w:r w:rsidRPr="001765A1">
              <w:rPr>
                <w:rFonts w:ascii="Times New Roman" w:hAnsi="Times New Roman" w:cs="Times New Roman"/>
                <w:bCs/>
                <w:color w:val="323232"/>
                <w:spacing w:val="10"/>
                <w:sz w:val="24"/>
                <w:szCs w:val="24"/>
              </w:rPr>
              <w:t>ПРОФИЛАКТИЧЕСКИЕ МЕРОПРИЯТИЯ</w:t>
            </w:r>
          </w:p>
        </w:tc>
      </w:tr>
      <w:tr w:rsidR="003E2852" w:rsidRPr="001765A1" w:rsidTr="00AC3007">
        <w:trPr>
          <w:trHeight w:hRule="exact" w:val="839"/>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2"/>
              <w:rPr>
                <w:rFonts w:ascii="Times New Roman" w:hAnsi="Times New Roman" w:cs="Times New Roman"/>
                <w:sz w:val="24"/>
                <w:szCs w:val="24"/>
              </w:rPr>
            </w:pPr>
            <w:r w:rsidRPr="001765A1">
              <w:rPr>
                <w:rFonts w:ascii="Times New Roman" w:hAnsi="Times New Roman" w:cs="Times New Roman"/>
                <w:color w:val="000000"/>
                <w:sz w:val="24"/>
                <w:szCs w:val="24"/>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3"/>
                <w:sz w:val="24"/>
                <w:szCs w:val="24"/>
              </w:rPr>
              <w:t>Витаминотерапия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02" w:right="389"/>
              <w:rPr>
                <w:rFonts w:ascii="Times New Roman" w:hAnsi="Times New Roman" w:cs="Times New Roman"/>
                <w:sz w:val="24"/>
                <w:szCs w:val="24"/>
              </w:rPr>
            </w:pPr>
            <w:r w:rsidRPr="001765A1">
              <w:rPr>
                <w:rFonts w:ascii="Times New Roman" w:hAnsi="Times New Roman" w:cs="Times New Roman"/>
                <w:color w:val="323232"/>
                <w:spacing w:val="-8"/>
                <w:sz w:val="24"/>
                <w:szCs w:val="24"/>
              </w:rPr>
              <w:t xml:space="preserve">Все </w:t>
            </w:r>
            <w:r w:rsidRPr="001765A1">
              <w:rPr>
                <w:rFonts w:ascii="Times New Roman" w:hAnsi="Times New Roman" w:cs="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1"/>
                <w:sz w:val="24"/>
                <w:szCs w:val="24"/>
              </w:rPr>
              <w:t>2 раза в год</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2"/>
                <w:sz w:val="24"/>
                <w:szCs w:val="24"/>
              </w:rPr>
              <w:t>медсестра</w:t>
            </w:r>
          </w:p>
        </w:tc>
      </w:tr>
      <w:tr w:rsidR="003E2852" w:rsidRPr="001765A1" w:rsidTr="00AC3007">
        <w:trPr>
          <w:trHeight w:hRule="exact" w:val="326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03"/>
              <w:rPr>
                <w:rFonts w:ascii="Times New Roman" w:hAnsi="Times New Roman" w:cs="Times New Roman"/>
                <w:sz w:val="24"/>
                <w:szCs w:val="24"/>
              </w:rPr>
            </w:pPr>
            <w:r w:rsidRPr="001765A1">
              <w:rPr>
                <w:rFonts w:ascii="Times New Roman" w:hAnsi="Times New Roman" w:cs="Times New Roman"/>
                <w:color w:val="000000"/>
                <w:sz w:val="24"/>
                <w:szCs w:val="24"/>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D39B0">
            <w:pPr>
              <w:shd w:val="clear" w:color="auto" w:fill="FFFFFF"/>
              <w:ind w:right="350" w:hanging="29"/>
              <w:rPr>
                <w:rFonts w:ascii="Times New Roman" w:hAnsi="Times New Roman" w:cs="Times New Roman"/>
                <w:sz w:val="24"/>
                <w:szCs w:val="24"/>
              </w:rPr>
            </w:pPr>
            <w:r w:rsidRPr="001765A1">
              <w:rPr>
                <w:rFonts w:ascii="Times New Roman" w:hAnsi="Times New Roman" w:cs="Times New Roman"/>
                <w:color w:val="323232"/>
                <w:sz w:val="24"/>
                <w:szCs w:val="24"/>
              </w:rPr>
              <w:t xml:space="preserve">Профилактика гриппа и </w:t>
            </w:r>
            <w:r w:rsidRPr="001765A1">
              <w:rPr>
                <w:rFonts w:ascii="Times New Roman" w:hAnsi="Times New Roman" w:cs="Times New Roman"/>
                <w:color w:val="323232"/>
                <w:spacing w:val="-3"/>
                <w:sz w:val="24"/>
                <w:szCs w:val="24"/>
              </w:rPr>
              <w:t xml:space="preserve">простудных заболеваний (режимы проветривания, утренние </w:t>
            </w:r>
            <w:r w:rsidR="003D39B0" w:rsidRPr="001765A1">
              <w:rPr>
                <w:rFonts w:ascii="Times New Roman" w:hAnsi="Times New Roman" w:cs="Times New Roman"/>
                <w:color w:val="323232"/>
                <w:spacing w:val="-3"/>
                <w:sz w:val="24"/>
                <w:szCs w:val="24"/>
              </w:rPr>
              <w:t>ф</w:t>
            </w:r>
            <w:r w:rsidRPr="001765A1">
              <w:rPr>
                <w:rFonts w:ascii="Times New Roman" w:hAnsi="Times New Roman" w:cs="Times New Roman"/>
                <w:color w:val="323232"/>
                <w:spacing w:val="-3"/>
                <w:sz w:val="24"/>
                <w:szCs w:val="24"/>
              </w:rPr>
              <w:t>ильтры, работа с род.)</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DF5048">
            <w:pPr>
              <w:shd w:val="clear" w:color="auto" w:fill="FFFFFF"/>
              <w:ind w:left="102" w:right="394"/>
              <w:rPr>
                <w:rFonts w:ascii="Times New Roman" w:hAnsi="Times New Roman" w:cs="Times New Roman"/>
                <w:sz w:val="24"/>
                <w:szCs w:val="24"/>
              </w:rPr>
            </w:pPr>
            <w:r w:rsidRPr="001765A1">
              <w:rPr>
                <w:rFonts w:ascii="Times New Roman" w:hAnsi="Times New Roman" w:cs="Times New Roman"/>
                <w:color w:val="323232"/>
                <w:spacing w:val="-8"/>
                <w:sz w:val="24"/>
                <w:szCs w:val="24"/>
              </w:rPr>
              <w:t xml:space="preserve">Все </w:t>
            </w:r>
            <w:r w:rsidRPr="001765A1">
              <w:rPr>
                <w:rFonts w:ascii="Times New Roman" w:hAnsi="Times New Roman" w:cs="Times New Roman"/>
                <w:color w:val="323232"/>
                <w:spacing w:val="-6"/>
                <w:sz w:val="24"/>
                <w:szCs w:val="24"/>
              </w:rPr>
              <w:t>групп</w:t>
            </w:r>
            <w:r w:rsidR="00DF5048" w:rsidRPr="001765A1">
              <w:rPr>
                <w:rFonts w:ascii="Times New Roman" w:hAnsi="Times New Roman" w:cs="Times New Roman"/>
                <w:color w:val="323232"/>
                <w:spacing w:val="-6"/>
                <w:sz w:val="24"/>
                <w:szCs w:val="24"/>
              </w:rPr>
              <w:t>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9D2C3F" w:rsidP="005F1783">
            <w:pPr>
              <w:shd w:val="clear" w:color="auto" w:fill="FFFFFF"/>
              <w:ind w:left="14" w:right="79"/>
              <w:rPr>
                <w:rFonts w:ascii="Times New Roman" w:hAnsi="Times New Roman" w:cs="Times New Roman"/>
                <w:sz w:val="24"/>
                <w:szCs w:val="24"/>
              </w:rPr>
            </w:pPr>
            <w:r w:rsidRPr="001765A1">
              <w:rPr>
                <w:rFonts w:ascii="Times New Roman" w:hAnsi="Times New Roman" w:cs="Times New Roman"/>
                <w:color w:val="323232"/>
                <w:spacing w:val="-1"/>
                <w:sz w:val="24"/>
                <w:szCs w:val="24"/>
              </w:rPr>
              <w:t>Н</w:t>
            </w:r>
            <w:r w:rsidR="003E2852" w:rsidRPr="001765A1">
              <w:rPr>
                <w:rFonts w:ascii="Times New Roman" w:hAnsi="Times New Roman" w:cs="Times New Roman"/>
                <w:color w:val="323232"/>
                <w:spacing w:val="-1"/>
                <w:sz w:val="24"/>
                <w:szCs w:val="24"/>
              </w:rPr>
              <w:t>еблагоприят</w:t>
            </w:r>
            <w:r w:rsidR="00194BFE" w:rsidRPr="001765A1">
              <w:rPr>
                <w:rFonts w:ascii="Times New Roman" w:hAnsi="Times New Roman" w:cs="Times New Roman"/>
                <w:color w:val="323232"/>
                <w:spacing w:val="-1"/>
                <w:sz w:val="24"/>
                <w:szCs w:val="24"/>
              </w:rPr>
              <w:t>н</w:t>
            </w:r>
            <w:r w:rsidR="003E2852" w:rsidRPr="001765A1">
              <w:rPr>
                <w:rFonts w:ascii="Times New Roman" w:hAnsi="Times New Roman" w:cs="Times New Roman"/>
                <w:color w:val="323232"/>
                <w:spacing w:val="-3"/>
                <w:sz w:val="24"/>
                <w:szCs w:val="24"/>
              </w:rPr>
              <w:t>ые периоды (осень-весна) воз</w:t>
            </w:r>
            <w:r w:rsidR="003E2852" w:rsidRPr="001765A1">
              <w:rPr>
                <w:rFonts w:ascii="Times New Roman" w:hAnsi="Times New Roman" w:cs="Times New Roman"/>
                <w:color w:val="323232"/>
                <w:spacing w:val="-3"/>
                <w:sz w:val="24"/>
                <w:szCs w:val="24"/>
              </w:rPr>
              <w:softHyphen/>
            </w:r>
            <w:r w:rsidR="003E2852" w:rsidRPr="001765A1">
              <w:rPr>
                <w:rFonts w:ascii="Times New Roman" w:hAnsi="Times New Roman" w:cs="Times New Roman"/>
                <w:color w:val="323232"/>
                <w:spacing w:val="-1"/>
                <w:sz w:val="24"/>
                <w:szCs w:val="24"/>
              </w:rPr>
              <w:t>никновения ин</w:t>
            </w:r>
            <w:r w:rsidR="003E2852" w:rsidRPr="001765A1">
              <w:rPr>
                <w:rFonts w:ascii="Times New Roman" w:hAnsi="Times New Roman" w:cs="Times New Roman"/>
                <w:color w:val="323232"/>
                <w:spacing w:val="-1"/>
                <w:sz w:val="24"/>
                <w:szCs w:val="24"/>
              </w:rPr>
              <w:softHyphen/>
            </w:r>
            <w:r w:rsidR="003E2852" w:rsidRPr="001765A1">
              <w:rPr>
                <w:rFonts w:ascii="Times New Roman" w:hAnsi="Times New Roman" w:cs="Times New Roman"/>
                <w:color w:val="323232"/>
                <w:spacing w:val="-3"/>
                <w:sz w:val="24"/>
                <w:szCs w:val="24"/>
              </w:rPr>
              <w:t>фекции)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23232"/>
                <w:spacing w:val="-2"/>
                <w:sz w:val="24"/>
                <w:szCs w:val="24"/>
              </w:rPr>
              <w:t>медсестра</w:t>
            </w:r>
          </w:p>
        </w:tc>
      </w:tr>
      <w:tr w:rsidR="003E2852" w:rsidRPr="001765A1" w:rsidTr="00AC3007">
        <w:trPr>
          <w:trHeight w:hRule="exact" w:val="321"/>
        </w:trPr>
        <w:tc>
          <w:tcPr>
            <w:tcW w:w="9821"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jc w:val="center"/>
              <w:rPr>
                <w:rFonts w:ascii="Times New Roman" w:hAnsi="Times New Roman" w:cs="Times New Roman"/>
                <w:bCs/>
                <w:sz w:val="24"/>
                <w:szCs w:val="24"/>
              </w:rPr>
            </w:pPr>
            <w:r w:rsidRPr="001765A1">
              <w:rPr>
                <w:rFonts w:ascii="Times New Roman" w:hAnsi="Times New Roman" w:cs="Times New Roman"/>
                <w:bCs/>
                <w:color w:val="3F3F3F"/>
                <w:spacing w:val="1"/>
                <w:sz w:val="24"/>
                <w:szCs w:val="24"/>
                <w:lang w:val="en-US"/>
              </w:rPr>
              <w:t xml:space="preserve">IV. </w:t>
            </w:r>
            <w:r w:rsidRPr="001765A1">
              <w:rPr>
                <w:rFonts w:ascii="Times New Roman" w:hAnsi="Times New Roman" w:cs="Times New Roman"/>
                <w:bCs/>
                <w:color w:val="3F3F3F"/>
                <w:spacing w:val="1"/>
                <w:sz w:val="24"/>
                <w:szCs w:val="24"/>
              </w:rPr>
              <w:t>НЕТРАДИЦИОННЫЕ ФОРМЫ ОЗДОРОВЛЕНИЯ</w:t>
            </w:r>
          </w:p>
        </w:tc>
      </w:tr>
      <w:tr w:rsidR="003E2852" w:rsidRPr="001765A1" w:rsidTr="00AC3007">
        <w:trPr>
          <w:trHeight w:hRule="exact" w:val="2093"/>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34"/>
              <w:rPr>
                <w:rFonts w:ascii="Times New Roman" w:hAnsi="Times New Roman" w:cs="Times New Roman"/>
                <w:sz w:val="24"/>
                <w:szCs w:val="24"/>
              </w:rPr>
            </w:pPr>
            <w:r w:rsidRPr="001765A1">
              <w:rPr>
                <w:rFonts w:ascii="Times New Roman" w:hAnsi="Times New Roman" w:cs="Times New Roman"/>
                <w:color w:val="000000"/>
                <w:sz w:val="24"/>
                <w:szCs w:val="24"/>
              </w:rPr>
              <w:t>1.</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5"/>
              <w:rPr>
                <w:rFonts w:ascii="Times New Roman" w:hAnsi="Times New Roman" w:cs="Times New Roman"/>
                <w:sz w:val="24"/>
                <w:szCs w:val="24"/>
              </w:rPr>
            </w:pPr>
            <w:r w:rsidRPr="001765A1">
              <w:rPr>
                <w:rFonts w:ascii="Times New Roman" w:hAnsi="Times New Roman" w:cs="Times New Roman"/>
                <w:color w:val="3F3F3F"/>
                <w:spacing w:val="-8"/>
                <w:sz w:val="24"/>
                <w:szCs w:val="24"/>
              </w:rPr>
              <w:t>Музыкотерапия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F3F3F"/>
                <w:spacing w:val="-8"/>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53" w:right="50"/>
              <w:rPr>
                <w:rFonts w:ascii="Times New Roman" w:hAnsi="Times New Roman" w:cs="Times New Roman"/>
                <w:color w:val="3F3F3F"/>
                <w:spacing w:val="-6"/>
                <w:sz w:val="24"/>
                <w:szCs w:val="24"/>
              </w:rPr>
            </w:pPr>
            <w:r w:rsidRPr="001765A1">
              <w:rPr>
                <w:rFonts w:ascii="Times New Roman" w:hAnsi="Times New Roman" w:cs="Times New Roman"/>
                <w:color w:val="3F3F3F"/>
                <w:spacing w:val="-5"/>
                <w:sz w:val="24"/>
                <w:szCs w:val="24"/>
              </w:rPr>
              <w:t xml:space="preserve">Использование </w:t>
            </w:r>
            <w:r w:rsidRPr="001765A1">
              <w:rPr>
                <w:rFonts w:ascii="Times New Roman" w:hAnsi="Times New Roman" w:cs="Times New Roman"/>
                <w:color w:val="3F3F3F"/>
                <w:spacing w:val="-8"/>
                <w:sz w:val="24"/>
                <w:szCs w:val="24"/>
              </w:rPr>
              <w:t>музыки</w:t>
            </w:r>
            <w:r w:rsidRPr="001765A1">
              <w:rPr>
                <w:rFonts w:ascii="Times New Roman" w:hAnsi="Times New Roman" w:cs="Times New Roman"/>
                <w:color w:val="3F3F3F"/>
                <w:spacing w:val="-5"/>
                <w:sz w:val="24"/>
                <w:szCs w:val="24"/>
              </w:rPr>
              <w:t xml:space="preserve"> на </w:t>
            </w:r>
            <w:r w:rsidRPr="001765A1">
              <w:rPr>
                <w:rFonts w:ascii="Times New Roman" w:hAnsi="Times New Roman" w:cs="Times New Roman"/>
                <w:color w:val="3F3F3F"/>
                <w:spacing w:val="-4"/>
                <w:sz w:val="24"/>
                <w:szCs w:val="24"/>
              </w:rPr>
              <w:t xml:space="preserve">занятиях </w:t>
            </w:r>
            <w:r w:rsidRPr="001765A1">
              <w:rPr>
                <w:rFonts w:ascii="Times New Roman" w:hAnsi="Times New Roman" w:cs="Times New Roman"/>
                <w:color w:val="3F3F3F"/>
                <w:spacing w:val="-5"/>
                <w:sz w:val="24"/>
                <w:szCs w:val="24"/>
              </w:rPr>
              <w:t>физ</w:t>
            </w:r>
            <w:r w:rsidRPr="001765A1">
              <w:rPr>
                <w:rFonts w:ascii="Times New Roman" w:hAnsi="Times New Roman" w:cs="Times New Roman"/>
                <w:color w:val="3F3F3F"/>
                <w:spacing w:val="-5"/>
                <w:sz w:val="24"/>
                <w:szCs w:val="24"/>
              </w:rPr>
              <w:softHyphen/>
            </w:r>
            <w:r w:rsidRPr="001765A1">
              <w:rPr>
                <w:rFonts w:ascii="Times New Roman" w:hAnsi="Times New Roman" w:cs="Times New Roman"/>
                <w:color w:val="3F3F3F"/>
                <w:spacing w:val="-6"/>
                <w:sz w:val="24"/>
                <w:szCs w:val="24"/>
              </w:rPr>
              <w:t>культуре, на корригирующей гимнастике</w:t>
            </w:r>
          </w:p>
          <w:p w:rsidR="003E2852" w:rsidRPr="001765A1" w:rsidRDefault="003E2852" w:rsidP="003E2852">
            <w:pPr>
              <w:shd w:val="clear" w:color="auto" w:fill="FFFFFF"/>
              <w:ind w:left="53" w:right="50"/>
              <w:rPr>
                <w:rFonts w:ascii="Times New Roman" w:hAnsi="Times New Roman" w:cs="Times New Roman"/>
                <w:color w:val="3F3F3F"/>
                <w:spacing w:val="-6"/>
                <w:sz w:val="24"/>
                <w:szCs w:val="24"/>
              </w:rPr>
            </w:pPr>
          </w:p>
          <w:p w:rsidR="003E2852" w:rsidRPr="001765A1" w:rsidRDefault="003E2852" w:rsidP="003E2852">
            <w:pPr>
              <w:shd w:val="clear" w:color="auto" w:fill="FFFFFF"/>
              <w:ind w:left="53" w:right="50"/>
              <w:rPr>
                <w:rFonts w:ascii="Times New Roman" w:hAnsi="Times New Roman" w:cs="Times New Roman"/>
                <w:sz w:val="24"/>
                <w:szCs w:val="24"/>
              </w:rPr>
            </w:pPr>
            <w:r w:rsidRPr="001765A1">
              <w:rPr>
                <w:rFonts w:ascii="Times New Roman" w:hAnsi="Times New Roman" w:cs="Times New Roman"/>
                <w:color w:val="3F3F3F"/>
                <w:spacing w:val="-6"/>
                <w:sz w:val="24"/>
                <w:szCs w:val="24"/>
              </w:rPr>
              <w:t>ей гимнастики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62" w:right="84"/>
              <w:rPr>
                <w:rFonts w:ascii="Times New Roman" w:hAnsi="Times New Roman" w:cs="Times New Roman"/>
                <w:sz w:val="24"/>
                <w:szCs w:val="24"/>
              </w:rPr>
            </w:pPr>
            <w:r w:rsidRPr="001765A1">
              <w:rPr>
                <w:rFonts w:ascii="Times New Roman" w:hAnsi="Times New Roman" w:cs="Times New Roman"/>
                <w:color w:val="3F3F3F"/>
                <w:spacing w:val="-8"/>
                <w:sz w:val="24"/>
                <w:szCs w:val="24"/>
              </w:rPr>
              <w:t>Музыкальный руководи</w:t>
            </w:r>
            <w:r w:rsidRPr="001765A1">
              <w:rPr>
                <w:rFonts w:ascii="Times New Roman" w:hAnsi="Times New Roman" w:cs="Times New Roman"/>
                <w:color w:val="3F3F3F"/>
                <w:spacing w:val="-8"/>
                <w:sz w:val="24"/>
                <w:szCs w:val="24"/>
              </w:rPr>
              <w:softHyphen/>
            </w:r>
            <w:r w:rsidR="00C909A2" w:rsidRPr="001765A1">
              <w:rPr>
                <w:rFonts w:ascii="Times New Roman" w:hAnsi="Times New Roman" w:cs="Times New Roman"/>
                <w:color w:val="3F3F3F"/>
                <w:spacing w:val="-5"/>
                <w:sz w:val="24"/>
                <w:szCs w:val="24"/>
              </w:rPr>
              <w:t xml:space="preserve">тель, </w:t>
            </w:r>
            <w:r w:rsidRPr="001765A1">
              <w:rPr>
                <w:rFonts w:ascii="Times New Roman" w:hAnsi="Times New Roman" w:cs="Times New Roman"/>
                <w:color w:val="3F3F3F"/>
                <w:spacing w:val="-5"/>
                <w:sz w:val="24"/>
                <w:szCs w:val="24"/>
              </w:rPr>
              <w:t xml:space="preserve">медсестра, </w:t>
            </w:r>
            <w:r w:rsidRPr="001765A1">
              <w:rPr>
                <w:rFonts w:ascii="Times New Roman" w:hAnsi="Times New Roman" w:cs="Times New Roman"/>
                <w:color w:val="3F3F3F"/>
                <w:spacing w:val="-6"/>
                <w:sz w:val="24"/>
                <w:szCs w:val="24"/>
              </w:rPr>
              <w:t>вос</w:t>
            </w:r>
            <w:r w:rsidRPr="001765A1">
              <w:rPr>
                <w:rFonts w:ascii="Times New Roman" w:hAnsi="Times New Roman" w:cs="Times New Roman"/>
                <w:color w:val="3F3F3F"/>
                <w:spacing w:val="-6"/>
                <w:sz w:val="24"/>
                <w:szCs w:val="24"/>
              </w:rPr>
              <w:softHyphen/>
              <w:t>питатель группы</w:t>
            </w:r>
          </w:p>
        </w:tc>
      </w:tr>
      <w:tr w:rsidR="003E2852" w:rsidRPr="001765A1" w:rsidTr="00AC3007">
        <w:trPr>
          <w:trHeight w:hRule="exact" w:val="138"/>
        </w:trPr>
        <w:tc>
          <w:tcPr>
            <w:tcW w:w="557" w:type="dxa"/>
            <w:tcBorders>
              <w:top w:val="single" w:sz="4"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06"/>
              <w:rPr>
                <w:rFonts w:ascii="Times New Roman" w:hAnsi="Times New Roman" w:cs="Times New Roman"/>
                <w:color w:val="000000"/>
                <w:sz w:val="24"/>
                <w:szCs w:val="24"/>
              </w:rPr>
            </w:pPr>
          </w:p>
        </w:tc>
        <w:tc>
          <w:tcPr>
            <w:tcW w:w="2744" w:type="dxa"/>
            <w:gridSpan w:val="2"/>
            <w:tcBorders>
              <w:top w:val="single" w:sz="4"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221" w:firstLine="7"/>
              <w:rPr>
                <w:rFonts w:ascii="Times New Roman" w:hAnsi="Times New Roman" w:cs="Times New Roman"/>
                <w:color w:val="3F3F3F"/>
                <w:spacing w:val="-6"/>
                <w:sz w:val="24"/>
                <w:szCs w:val="24"/>
              </w:rPr>
            </w:pP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32" w:right="137"/>
              <w:rPr>
                <w:rFonts w:ascii="Times New Roman" w:hAnsi="Times New Roman" w:cs="Times New Roman"/>
                <w:color w:val="3F3F3F"/>
                <w:spacing w:val="-8"/>
                <w:sz w:val="24"/>
                <w:szCs w:val="24"/>
              </w:rPr>
            </w:pP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6" w:right="29"/>
              <w:rPr>
                <w:rFonts w:ascii="Times New Roman" w:hAnsi="Times New Roman" w:cs="Times New Roman"/>
                <w:color w:val="3F3F3F"/>
                <w:spacing w:val="-5"/>
                <w:sz w:val="24"/>
                <w:szCs w:val="24"/>
              </w:rPr>
            </w:pPr>
          </w:p>
        </w:tc>
        <w:tc>
          <w:tcPr>
            <w:tcW w:w="2977" w:type="dxa"/>
            <w:tcBorders>
              <w:top w:val="single" w:sz="4"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14" w:right="346"/>
              <w:rPr>
                <w:rFonts w:ascii="Times New Roman" w:hAnsi="Times New Roman" w:cs="Times New Roman"/>
                <w:color w:val="3F3F3F"/>
                <w:spacing w:val="-6"/>
                <w:sz w:val="24"/>
                <w:szCs w:val="24"/>
              </w:rPr>
            </w:pPr>
          </w:p>
        </w:tc>
      </w:tr>
      <w:tr w:rsidR="003E2852" w:rsidRPr="001765A1" w:rsidTr="00AC3007">
        <w:trPr>
          <w:trHeight w:hRule="exact" w:val="1742"/>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06"/>
              <w:rPr>
                <w:rFonts w:ascii="Times New Roman" w:hAnsi="Times New Roman" w:cs="Times New Roman"/>
                <w:sz w:val="24"/>
                <w:szCs w:val="24"/>
              </w:rPr>
            </w:pPr>
            <w:r w:rsidRPr="001765A1">
              <w:rPr>
                <w:rFonts w:ascii="Times New Roman" w:hAnsi="Times New Roman" w:cs="Times New Roman"/>
                <w:color w:val="000000"/>
                <w:sz w:val="24"/>
                <w:szCs w:val="24"/>
              </w:rPr>
              <w:lastRenderedPageBreak/>
              <w:t>3.</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358" w:firstLine="2"/>
              <w:rPr>
                <w:rFonts w:ascii="Times New Roman" w:hAnsi="Times New Roman" w:cs="Times New Roman"/>
                <w:color w:val="3F3F3F"/>
                <w:spacing w:val="-8"/>
                <w:sz w:val="24"/>
                <w:szCs w:val="24"/>
              </w:rPr>
            </w:pPr>
            <w:proofErr w:type="spellStart"/>
            <w:r w:rsidRPr="001765A1">
              <w:rPr>
                <w:rFonts w:ascii="Times New Roman" w:hAnsi="Times New Roman" w:cs="Times New Roman"/>
                <w:color w:val="3F3F3F"/>
                <w:spacing w:val="-8"/>
                <w:sz w:val="24"/>
                <w:szCs w:val="24"/>
              </w:rPr>
              <w:t>Фитонцидотерапия</w:t>
            </w:r>
            <w:proofErr w:type="spellEnd"/>
            <w:r w:rsidRPr="001765A1">
              <w:rPr>
                <w:rFonts w:ascii="Times New Roman" w:hAnsi="Times New Roman" w:cs="Times New Roman"/>
                <w:color w:val="3F3F3F"/>
                <w:spacing w:val="-8"/>
                <w:sz w:val="24"/>
                <w:szCs w:val="24"/>
              </w:rPr>
              <w:t xml:space="preserve"> </w:t>
            </w:r>
          </w:p>
          <w:p w:rsidR="003E2852" w:rsidRPr="001765A1" w:rsidRDefault="003E2852" w:rsidP="003E2852">
            <w:pPr>
              <w:shd w:val="clear" w:color="auto" w:fill="FFFFFF"/>
              <w:ind w:right="358" w:firstLine="2"/>
              <w:rPr>
                <w:rFonts w:ascii="Times New Roman" w:hAnsi="Times New Roman" w:cs="Times New Roman"/>
                <w:sz w:val="24"/>
                <w:szCs w:val="24"/>
              </w:rPr>
            </w:pPr>
            <w:r w:rsidRPr="001765A1">
              <w:rPr>
                <w:rFonts w:ascii="Times New Roman" w:hAnsi="Times New Roman" w:cs="Times New Roman"/>
                <w:color w:val="3F3F3F"/>
                <w:spacing w:val="-8"/>
                <w:sz w:val="24"/>
                <w:szCs w:val="24"/>
              </w:rPr>
              <w:t xml:space="preserve">(лук, </w:t>
            </w:r>
            <w:r w:rsidRPr="001765A1">
              <w:rPr>
                <w:rFonts w:ascii="Times New Roman" w:hAnsi="Times New Roman" w:cs="Times New Roman"/>
                <w:color w:val="3F3F3F"/>
                <w:spacing w:val="-7"/>
                <w:sz w:val="24"/>
                <w:szCs w:val="24"/>
              </w:rPr>
              <w:t>чеснок)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31" w:right="43"/>
              <w:rPr>
                <w:rFonts w:ascii="Times New Roman" w:hAnsi="Times New Roman" w:cs="Times New Roman"/>
                <w:sz w:val="24"/>
                <w:szCs w:val="24"/>
              </w:rPr>
            </w:pPr>
            <w:r w:rsidRPr="001765A1">
              <w:rPr>
                <w:rFonts w:ascii="Times New Roman" w:hAnsi="Times New Roman" w:cs="Times New Roman"/>
                <w:color w:val="3F3F3F"/>
                <w:spacing w:val="-8"/>
                <w:sz w:val="24"/>
                <w:szCs w:val="24"/>
              </w:rPr>
              <w:t xml:space="preserve">Неблагоприятные </w:t>
            </w:r>
            <w:r w:rsidRPr="001765A1">
              <w:rPr>
                <w:rFonts w:ascii="Times New Roman" w:hAnsi="Times New Roman" w:cs="Times New Roman"/>
                <w:color w:val="3F3F3F"/>
                <w:spacing w:val="-6"/>
                <w:sz w:val="24"/>
                <w:szCs w:val="24"/>
              </w:rPr>
              <w:t>периоды, эпиде</w:t>
            </w:r>
            <w:r w:rsidRPr="001765A1">
              <w:rPr>
                <w:rFonts w:ascii="Times New Roman" w:hAnsi="Times New Roman" w:cs="Times New Roman"/>
                <w:color w:val="3F3F3F"/>
                <w:spacing w:val="-6"/>
                <w:sz w:val="24"/>
                <w:szCs w:val="24"/>
              </w:rPr>
              <w:softHyphen/>
              <w:t>мии, инфекцион</w:t>
            </w:r>
            <w:r w:rsidRPr="001765A1">
              <w:rPr>
                <w:rFonts w:ascii="Times New Roman" w:hAnsi="Times New Roman" w:cs="Times New Roman"/>
                <w:color w:val="3F3F3F"/>
                <w:spacing w:val="-6"/>
                <w:sz w:val="24"/>
                <w:szCs w:val="24"/>
              </w:rPr>
              <w:softHyphen/>
            </w:r>
            <w:r w:rsidRPr="001765A1">
              <w:rPr>
                <w:rFonts w:ascii="Times New Roman" w:hAnsi="Times New Roman" w:cs="Times New Roman"/>
                <w:color w:val="3F3F3F"/>
                <w:spacing w:val="-5"/>
                <w:sz w:val="24"/>
                <w:szCs w:val="24"/>
              </w:rPr>
              <w:t>ные заболевания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C909A2" w:rsidP="003E2852">
            <w:pPr>
              <w:shd w:val="clear" w:color="auto" w:fill="FFFFFF"/>
              <w:ind w:left="108" w:right="137"/>
              <w:rPr>
                <w:rFonts w:ascii="Times New Roman" w:hAnsi="Times New Roman" w:cs="Times New Roman"/>
                <w:sz w:val="24"/>
                <w:szCs w:val="24"/>
              </w:rPr>
            </w:pPr>
            <w:r w:rsidRPr="001765A1">
              <w:rPr>
                <w:rFonts w:ascii="Times New Roman" w:hAnsi="Times New Roman" w:cs="Times New Roman"/>
                <w:color w:val="3F3F3F"/>
                <w:spacing w:val="-8"/>
                <w:sz w:val="24"/>
                <w:szCs w:val="24"/>
              </w:rPr>
              <w:t>воспитатели</w:t>
            </w:r>
          </w:p>
        </w:tc>
      </w:tr>
      <w:tr w:rsidR="003E2852" w:rsidRPr="001765A1" w:rsidTr="00AC3007">
        <w:trPr>
          <w:trHeight w:hRule="exact" w:val="315"/>
        </w:trPr>
        <w:tc>
          <w:tcPr>
            <w:tcW w:w="9821"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jc w:val="center"/>
              <w:rPr>
                <w:rFonts w:ascii="Times New Roman" w:hAnsi="Times New Roman" w:cs="Times New Roman"/>
                <w:bCs/>
                <w:sz w:val="24"/>
                <w:szCs w:val="24"/>
              </w:rPr>
            </w:pPr>
            <w:r w:rsidRPr="001765A1">
              <w:rPr>
                <w:rFonts w:ascii="Times New Roman" w:hAnsi="Times New Roman" w:cs="Times New Roman"/>
                <w:bCs/>
                <w:color w:val="3F3F3F"/>
                <w:spacing w:val="-12"/>
                <w:sz w:val="24"/>
                <w:szCs w:val="24"/>
                <w:lang w:val="en-US"/>
              </w:rPr>
              <w:t xml:space="preserve">V. </w:t>
            </w:r>
            <w:r w:rsidRPr="001765A1">
              <w:rPr>
                <w:rFonts w:ascii="Times New Roman" w:hAnsi="Times New Roman" w:cs="Times New Roman"/>
                <w:bCs/>
                <w:color w:val="3F3F3F"/>
                <w:spacing w:val="-12"/>
                <w:sz w:val="24"/>
                <w:szCs w:val="24"/>
              </w:rPr>
              <w:t>ЗАКАЛИВАНИЕ</w:t>
            </w:r>
          </w:p>
        </w:tc>
      </w:tr>
      <w:tr w:rsidR="003E2852" w:rsidRPr="001765A1" w:rsidTr="00AC3007">
        <w:trPr>
          <w:trHeight w:hRule="exact" w:val="843"/>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C909A2" w:rsidP="003E2852">
            <w:pPr>
              <w:shd w:val="clear" w:color="auto" w:fill="FFFFFF"/>
              <w:ind w:left="96"/>
              <w:rPr>
                <w:rFonts w:ascii="Times New Roman" w:hAnsi="Times New Roman" w:cs="Times New Roman"/>
                <w:sz w:val="24"/>
                <w:szCs w:val="24"/>
              </w:rPr>
            </w:pPr>
            <w:r w:rsidRPr="001765A1">
              <w:rPr>
                <w:rFonts w:ascii="Times New Roman" w:hAnsi="Times New Roman" w:cs="Times New Roman"/>
                <w:color w:val="000000"/>
                <w:sz w:val="24"/>
                <w:szCs w:val="24"/>
              </w:rPr>
              <w:t>1</w:t>
            </w:r>
            <w:r w:rsidR="003E2852" w:rsidRPr="001765A1">
              <w:rPr>
                <w:rFonts w:ascii="Times New Roman" w:hAnsi="Times New Roman" w:cs="Times New Roman"/>
                <w:color w:val="000000"/>
                <w:sz w:val="24"/>
                <w:szCs w:val="24"/>
              </w:rPr>
              <w:t>.</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F3F3F"/>
                <w:spacing w:val="-8"/>
                <w:sz w:val="24"/>
                <w:szCs w:val="24"/>
              </w:rPr>
              <w:t>Облегченная одежда детей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F3F3F"/>
                <w:spacing w:val="-8"/>
                <w:sz w:val="24"/>
                <w:szCs w:val="24"/>
              </w:rPr>
              <w:t>В течение дня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4" w:right="192"/>
              <w:rPr>
                <w:rFonts w:ascii="Times New Roman" w:hAnsi="Times New Roman" w:cs="Times New Roman"/>
                <w:sz w:val="24"/>
                <w:szCs w:val="24"/>
              </w:rPr>
            </w:pPr>
            <w:r w:rsidRPr="001765A1">
              <w:rPr>
                <w:rFonts w:ascii="Times New Roman" w:hAnsi="Times New Roman" w:cs="Times New Roman"/>
                <w:color w:val="3F3F3F"/>
                <w:spacing w:val="-8"/>
                <w:sz w:val="24"/>
                <w:szCs w:val="24"/>
              </w:rPr>
              <w:t xml:space="preserve">Воспитатели, младшие </w:t>
            </w:r>
            <w:r w:rsidRPr="001765A1">
              <w:rPr>
                <w:rFonts w:ascii="Times New Roman" w:hAnsi="Times New Roman" w:cs="Times New Roman"/>
                <w:color w:val="3F3F3F"/>
                <w:spacing w:val="-6"/>
                <w:sz w:val="24"/>
                <w:szCs w:val="24"/>
              </w:rPr>
              <w:t>воспитатели</w:t>
            </w:r>
          </w:p>
        </w:tc>
      </w:tr>
      <w:tr w:rsidR="003E2852" w:rsidRPr="001765A1" w:rsidTr="00AC3007">
        <w:trPr>
          <w:trHeight w:hRule="exact" w:val="841"/>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C909A2" w:rsidP="003E2852">
            <w:pPr>
              <w:shd w:val="clear" w:color="auto" w:fill="FFFFFF"/>
              <w:ind w:left="89"/>
              <w:rPr>
                <w:rFonts w:ascii="Times New Roman" w:hAnsi="Times New Roman" w:cs="Times New Roman"/>
                <w:sz w:val="24"/>
                <w:szCs w:val="24"/>
              </w:rPr>
            </w:pPr>
            <w:r w:rsidRPr="001765A1">
              <w:rPr>
                <w:rFonts w:ascii="Times New Roman" w:hAnsi="Times New Roman" w:cs="Times New Roman"/>
                <w:color w:val="000000"/>
                <w:sz w:val="24"/>
                <w:szCs w:val="24"/>
              </w:rPr>
              <w:t>2</w:t>
            </w:r>
            <w:r w:rsidR="003E2852" w:rsidRPr="001765A1">
              <w:rPr>
                <w:rFonts w:ascii="Times New Roman" w:hAnsi="Times New Roman" w:cs="Times New Roman"/>
                <w:color w:val="000000"/>
                <w:sz w:val="24"/>
                <w:szCs w:val="24"/>
              </w:rPr>
              <w:t>.</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right="151" w:hanging="7"/>
              <w:rPr>
                <w:rFonts w:ascii="Times New Roman" w:hAnsi="Times New Roman" w:cs="Times New Roman"/>
                <w:sz w:val="24"/>
                <w:szCs w:val="24"/>
              </w:rPr>
            </w:pPr>
            <w:r w:rsidRPr="001765A1">
              <w:rPr>
                <w:rFonts w:ascii="Times New Roman" w:hAnsi="Times New Roman" w:cs="Times New Roman"/>
                <w:color w:val="3F3F3F"/>
                <w:spacing w:val="-8"/>
                <w:sz w:val="24"/>
                <w:szCs w:val="24"/>
              </w:rPr>
              <w:t>Мытье рук, лица, шеи про</w:t>
            </w:r>
            <w:r w:rsidRPr="001765A1">
              <w:rPr>
                <w:rFonts w:ascii="Times New Roman" w:hAnsi="Times New Roman" w:cs="Times New Roman"/>
                <w:color w:val="3F3F3F"/>
                <w:spacing w:val="-8"/>
                <w:sz w:val="24"/>
                <w:szCs w:val="24"/>
              </w:rPr>
              <w:softHyphen/>
            </w:r>
            <w:r w:rsidRPr="001765A1">
              <w:rPr>
                <w:rFonts w:ascii="Times New Roman" w:hAnsi="Times New Roman" w:cs="Times New Roman"/>
                <w:color w:val="3F3F3F"/>
                <w:spacing w:val="-6"/>
                <w:sz w:val="24"/>
                <w:szCs w:val="24"/>
              </w:rPr>
              <w:t>хладной водой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rPr>
                <w:rFonts w:ascii="Times New Roman" w:hAnsi="Times New Roman" w:cs="Times New Roman"/>
                <w:sz w:val="24"/>
                <w:szCs w:val="24"/>
              </w:rPr>
            </w:pPr>
            <w:r w:rsidRPr="001765A1">
              <w:rPr>
                <w:rFonts w:ascii="Times New Roman" w:hAnsi="Times New Roman" w:cs="Times New Roman"/>
                <w:color w:val="3F3F3F"/>
                <w:spacing w:val="-8"/>
                <w:sz w:val="24"/>
                <w:szCs w:val="24"/>
              </w:rPr>
              <w:t>В течение дня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3E2852" w:rsidRPr="001765A1" w:rsidRDefault="003E2852" w:rsidP="003E2852">
            <w:pPr>
              <w:shd w:val="clear" w:color="auto" w:fill="FFFFFF"/>
              <w:ind w:left="146" w:right="194"/>
              <w:rPr>
                <w:rFonts w:ascii="Times New Roman" w:hAnsi="Times New Roman" w:cs="Times New Roman"/>
                <w:sz w:val="24"/>
                <w:szCs w:val="24"/>
              </w:rPr>
            </w:pPr>
            <w:r w:rsidRPr="001765A1">
              <w:rPr>
                <w:rFonts w:ascii="Times New Roman" w:hAnsi="Times New Roman" w:cs="Times New Roman"/>
                <w:color w:val="3F3F3F"/>
                <w:spacing w:val="-8"/>
                <w:sz w:val="24"/>
                <w:szCs w:val="24"/>
              </w:rPr>
              <w:t xml:space="preserve">Воспитатели, младшие </w:t>
            </w:r>
            <w:r w:rsidRPr="001765A1">
              <w:rPr>
                <w:rFonts w:ascii="Times New Roman" w:hAnsi="Times New Roman" w:cs="Times New Roman"/>
                <w:color w:val="3F3F3F"/>
                <w:spacing w:val="-6"/>
                <w:sz w:val="24"/>
                <w:szCs w:val="24"/>
              </w:rPr>
              <w:t>воспитатели</w:t>
            </w:r>
          </w:p>
        </w:tc>
      </w:tr>
    </w:tbl>
    <w:p w:rsidR="001D312D" w:rsidRPr="001765A1" w:rsidRDefault="001D312D" w:rsidP="001D312D">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Содержание психолого-педагогической работы.</w:t>
      </w:r>
    </w:p>
    <w:p w:rsidR="008E4A61" w:rsidRPr="001765A1" w:rsidRDefault="008E4A61" w:rsidP="008E4A61">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Подготовительная к школе группа (от 6 до 7 лет).</w:t>
      </w:r>
    </w:p>
    <w:p w:rsidR="008E4A61" w:rsidRPr="001765A1" w:rsidRDefault="008E4A61" w:rsidP="002E01B3">
      <w:pPr>
        <w:pStyle w:val="91"/>
        <w:spacing w:line="276" w:lineRule="auto"/>
        <w:ind w:left="0" w:right="919"/>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Формирование начальных представлений о здоровом образе жизни</w:t>
      </w:r>
      <w:r w:rsidR="002E01B3" w:rsidRPr="001765A1">
        <w:rPr>
          <w:rStyle w:val="aff6"/>
          <w:rFonts w:ascii="Times New Roman" w:hAnsi="Times New Roman" w:cs="Times New Roman"/>
          <w:i w:val="0"/>
          <w:sz w:val="24"/>
          <w:szCs w:val="24"/>
          <w:lang w:val="ru-RU"/>
        </w:rPr>
        <w:t>:</w:t>
      </w:r>
    </w:p>
    <w:p w:rsidR="008E4A61" w:rsidRPr="001765A1" w:rsidRDefault="008E4A61" w:rsidP="002E01B3">
      <w:pPr>
        <w:pStyle w:val="afb"/>
        <w:spacing w:before="75" w:after="0" w:line="276" w:lineRule="auto"/>
        <w:ind w:right="111" w:firstLine="708"/>
        <w:jc w:val="both"/>
        <w:rPr>
          <w:rStyle w:val="aff6"/>
          <w:i w:val="0"/>
        </w:rPr>
      </w:pPr>
      <w:r w:rsidRPr="001765A1">
        <w:rPr>
          <w:rStyle w:val="aff6"/>
          <w:i w:val="0"/>
        </w:rPr>
        <w:t>Расширять представления детей о рациональном питании (объем пищи, последовательность ее приема, разнообразие в питании, питьевой режим).</w:t>
      </w:r>
    </w:p>
    <w:p w:rsidR="008E4A61" w:rsidRPr="001765A1" w:rsidRDefault="008E4A61" w:rsidP="002E01B3">
      <w:pPr>
        <w:pStyle w:val="afb"/>
        <w:spacing w:after="0" w:line="276" w:lineRule="auto"/>
        <w:ind w:right="111" w:firstLine="708"/>
        <w:jc w:val="both"/>
        <w:rPr>
          <w:rStyle w:val="aff6"/>
          <w:i w:val="0"/>
        </w:rPr>
      </w:pPr>
      <w:r w:rsidRPr="001765A1">
        <w:rPr>
          <w:rStyle w:val="aff6"/>
          <w:i w:val="0"/>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8E4A61" w:rsidRPr="001765A1" w:rsidRDefault="008E4A61" w:rsidP="002E01B3">
      <w:pPr>
        <w:pStyle w:val="afb"/>
        <w:spacing w:after="0" w:line="276" w:lineRule="auto"/>
        <w:ind w:firstLine="708"/>
        <w:jc w:val="both"/>
        <w:rPr>
          <w:rStyle w:val="aff6"/>
          <w:i w:val="0"/>
        </w:rPr>
      </w:pPr>
      <w:r w:rsidRPr="001765A1">
        <w:rPr>
          <w:rStyle w:val="aff6"/>
          <w:i w:val="0"/>
        </w:rPr>
        <w:t xml:space="preserve">Формировать представления об активном </w:t>
      </w:r>
      <w:proofErr w:type="spellStart"/>
      <w:r w:rsidRPr="001765A1">
        <w:rPr>
          <w:rStyle w:val="aff6"/>
          <w:i w:val="0"/>
        </w:rPr>
        <w:t>отдыхе.Расширять</w:t>
      </w:r>
      <w:proofErr w:type="spellEnd"/>
      <w:r w:rsidRPr="001765A1">
        <w:rPr>
          <w:rStyle w:val="aff6"/>
          <w:i w:val="0"/>
        </w:rPr>
        <w:t xml:space="preserve"> представления о правилах и видах закаливания, о пользе закаливающих процедур</w:t>
      </w:r>
    </w:p>
    <w:p w:rsidR="008E4A61" w:rsidRPr="001765A1" w:rsidRDefault="008E4A61" w:rsidP="002E01B3">
      <w:pPr>
        <w:pStyle w:val="afb"/>
        <w:spacing w:after="0" w:line="276" w:lineRule="auto"/>
        <w:ind w:right="111" w:firstLine="708"/>
        <w:jc w:val="both"/>
        <w:rPr>
          <w:rStyle w:val="aff6"/>
          <w:i w:val="0"/>
        </w:rPr>
      </w:pPr>
      <w:r w:rsidRPr="001765A1">
        <w:rPr>
          <w:rStyle w:val="aff6"/>
          <w:i w:val="0"/>
        </w:rPr>
        <w:t>Расширять представления о роли солнечного света, воздуха и воды в жизни человека и их влиянии на здоровье.</w:t>
      </w:r>
    </w:p>
    <w:p w:rsidR="008E4A61" w:rsidRPr="001765A1" w:rsidRDefault="008E4A61" w:rsidP="002E01B3">
      <w:pPr>
        <w:pStyle w:val="91"/>
        <w:spacing w:line="276" w:lineRule="auto"/>
        <w:ind w:left="0" w:right="3863"/>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Физическая культура</w:t>
      </w:r>
      <w:r w:rsidR="002E01B3" w:rsidRPr="001765A1">
        <w:rPr>
          <w:rStyle w:val="aff6"/>
          <w:rFonts w:ascii="Times New Roman" w:hAnsi="Times New Roman" w:cs="Times New Roman"/>
          <w:i w:val="0"/>
          <w:sz w:val="24"/>
          <w:szCs w:val="24"/>
          <w:lang w:val="ru-RU"/>
        </w:rPr>
        <w:t>:</w:t>
      </w:r>
    </w:p>
    <w:p w:rsidR="008E4A61" w:rsidRPr="001765A1" w:rsidRDefault="008E4A61" w:rsidP="002E01B3">
      <w:pPr>
        <w:pStyle w:val="afb"/>
        <w:spacing w:after="0" w:line="276" w:lineRule="auto"/>
        <w:jc w:val="both"/>
        <w:rPr>
          <w:rStyle w:val="aff6"/>
          <w:i w:val="0"/>
        </w:rPr>
      </w:pPr>
      <w:r w:rsidRPr="001765A1">
        <w:rPr>
          <w:rStyle w:val="aff6"/>
          <w:i w:val="0"/>
        </w:rPr>
        <w:t>Формировать потребность в ежедневной двигательной деятельности.</w:t>
      </w:r>
    </w:p>
    <w:p w:rsidR="008E4A61" w:rsidRPr="001765A1" w:rsidRDefault="008E4A61" w:rsidP="002E01B3">
      <w:pPr>
        <w:pStyle w:val="afb"/>
        <w:spacing w:after="0" w:line="276" w:lineRule="auto"/>
        <w:ind w:right="111" w:firstLine="708"/>
        <w:jc w:val="both"/>
        <w:rPr>
          <w:rStyle w:val="aff6"/>
          <w:i w:val="0"/>
        </w:rPr>
      </w:pPr>
      <w:r w:rsidRPr="001765A1">
        <w:rPr>
          <w:rStyle w:val="aff6"/>
          <w:i w:val="0"/>
        </w:rPr>
        <w:t>Воспитывать умение сохранять правильную осанку в различных видах деятельности.</w:t>
      </w:r>
    </w:p>
    <w:p w:rsidR="008E4A61" w:rsidRPr="001765A1" w:rsidRDefault="008E4A61" w:rsidP="002E01B3">
      <w:pPr>
        <w:pStyle w:val="afb"/>
        <w:spacing w:after="0" w:line="276" w:lineRule="auto"/>
        <w:ind w:right="110" w:firstLine="708"/>
        <w:jc w:val="both"/>
        <w:rPr>
          <w:rStyle w:val="aff6"/>
          <w:i w:val="0"/>
        </w:rPr>
      </w:pPr>
      <w:r w:rsidRPr="001765A1">
        <w:rPr>
          <w:rStyle w:val="aff6"/>
          <w:i w:val="0"/>
        </w:rPr>
        <w:t xml:space="preserve">Совершенствовать технику </w:t>
      </w:r>
      <w:proofErr w:type="spellStart"/>
      <w:r w:rsidRPr="001765A1">
        <w:rPr>
          <w:rStyle w:val="aff6"/>
          <w:i w:val="0"/>
        </w:rPr>
        <w:t>ocновных</w:t>
      </w:r>
      <w:proofErr w:type="spellEnd"/>
      <w:r w:rsidRPr="001765A1">
        <w:rPr>
          <w:rStyle w:val="aff6"/>
          <w:i w:val="0"/>
        </w:rPr>
        <w:t xml:space="preserve"> движений, добиваясь естественности, легкости, точности, выразительности их выполнения.</w:t>
      </w:r>
    </w:p>
    <w:p w:rsidR="008E4A61" w:rsidRPr="001765A1" w:rsidRDefault="008E4A61" w:rsidP="002E01B3">
      <w:pPr>
        <w:pStyle w:val="afb"/>
        <w:spacing w:after="0" w:line="276" w:lineRule="auto"/>
        <w:jc w:val="both"/>
        <w:rPr>
          <w:rStyle w:val="aff6"/>
          <w:i w:val="0"/>
        </w:rPr>
      </w:pPr>
      <w:r w:rsidRPr="001765A1">
        <w:rPr>
          <w:rStyle w:val="aff6"/>
          <w:i w:val="0"/>
        </w:rPr>
        <w:t>Закреплять умение соблюдать заданный темп в ходьбе и беге.</w:t>
      </w:r>
    </w:p>
    <w:p w:rsidR="008E4A61" w:rsidRPr="001765A1" w:rsidRDefault="008E4A61" w:rsidP="002E01B3">
      <w:pPr>
        <w:pStyle w:val="afb"/>
        <w:spacing w:before="4" w:after="0" w:line="276" w:lineRule="auto"/>
        <w:ind w:right="113"/>
        <w:jc w:val="both"/>
        <w:rPr>
          <w:rStyle w:val="aff6"/>
          <w:i w:val="0"/>
        </w:rPr>
      </w:pPr>
      <w:r w:rsidRPr="001765A1">
        <w:rPr>
          <w:rStyle w:val="aff6"/>
          <w:i w:val="0"/>
        </w:rPr>
        <w:t xml:space="preserve">Учить сочетать разбег с отталкиванием в прыжках на мягкое покрытие, в длину и высоту с </w:t>
      </w:r>
      <w:proofErr w:type="spellStart"/>
      <w:r w:rsidRPr="001765A1">
        <w:rPr>
          <w:rStyle w:val="aff6"/>
          <w:i w:val="0"/>
        </w:rPr>
        <w:t>разбега.Добиваться</w:t>
      </w:r>
      <w:proofErr w:type="spellEnd"/>
      <w:r w:rsidRPr="001765A1">
        <w:rPr>
          <w:rStyle w:val="aff6"/>
          <w:i w:val="0"/>
        </w:rPr>
        <w:t xml:space="preserve"> активного движения кисти руки при </w:t>
      </w:r>
      <w:proofErr w:type="spellStart"/>
      <w:r w:rsidRPr="001765A1">
        <w:rPr>
          <w:rStyle w:val="aff6"/>
          <w:i w:val="0"/>
        </w:rPr>
        <w:t>броске.Учить</w:t>
      </w:r>
      <w:proofErr w:type="spellEnd"/>
      <w:r w:rsidRPr="001765A1">
        <w:rPr>
          <w:rStyle w:val="aff6"/>
          <w:i w:val="0"/>
        </w:rPr>
        <w:t xml:space="preserve"> перелезать с пролета на пролет гимнастической стенки по диагонали.</w:t>
      </w:r>
    </w:p>
    <w:p w:rsidR="008E4A61" w:rsidRPr="001765A1" w:rsidRDefault="008E4A61" w:rsidP="002E01B3">
      <w:pPr>
        <w:pStyle w:val="afb"/>
        <w:spacing w:after="0" w:line="276" w:lineRule="auto"/>
        <w:ind w:right="111" w:firstLine="708"/>
        <w:jc w:val="both"/>
        <w:rPr>
          <w:rStyle w:val="aff6"/>
          <w:i w:val="0"/>
        </w:rPr>
      </w:pPr>
      <w:r w:rsidRPr="001765A1">
        <w:rPr>
          <w:rStyle w:val="aff6"/>
          <w:i w:val="0"/>
        </w:rPr>
        <w:t xml:space="preserve">Учить быстро перестраиваться на месте и во время движения, равняться в колонне, шеренге, кругу; выполнять упражнения ритмично, в указанном воспитателем </w:t>
      </w:r>
      <w:proofErr w:type="spellStart"/>
      <w:r w:rsidRPr="001765A1">
        <w:rPr>
          <w:rStyle w:val="aff6"/>
          <w:i w:val="0"/>
        </w:rPr>
        <w:t>темпе.Развивать</w:t>
      </w:r>
      <w:proofErr w:type="spellEnd"/>
      <w:r w:rsidRPr="001765A1">
        <w:rPr>
          <w:rStyle w:val="aff6"/>
          <w:i w:val="0"/>
        </w:rPr>
        <w:t xml:space="preserve"> психофизические качества: силу, быстроту, выносливость, ловкость, гибкость.</w:t>
      </w:r>
    </w:p>
    <w:p w:rsidR="008E4A61" w:rsidRPr="001765A1" w:rsidRDefault="008E4A61" w:rsidP="002E01B3">
      <w:pPr>
        <w:pStyle w:val="afb"/>
        <w:spacing w:after="0" w:line="276" w:lineRule="auto"/>
        <w:ind w:right="111" w:firstLine="708"/>
        <w:jc w:val="both"/>
        <w:rPr>
          <w:rStyle w:val="aff6"/>
          <w:i w:val="0"/>
        </w:rPr>
      </w:pPr>
      <w:r w:rsidRPr="001765A1">
        <w:rPr>
          <w:rStyle w:val="aff6"/>
          <w:i w:val="0"/>
        </w:rPr>
        <w:t xml:space="preserve">Продолжать упражнять детей в статическом и динамическом равновесии, развивать координацию движений и ориентировку в </w:t>
      </w:r>
      <w:proofErr w:type="spellStart"/>
      <w:r w:rsidRPr="001765A1">
        <w:rPr>
          <w:rStyle w:val="aff6"/>
          <w:i w:val="0"/>
        </w:rPr>
        <w:t>пространстве.Закреплять</w:t>
      </w:r>
      <w:proofErr w:type="spellEnd"/>
      <w:r w:rsidRPr="001765A1">
        <w:rPr>
          <w:rStyle w:val="aff6"/>
          <w:i w:val="0"/>
        </w:rPr>
        <w:t xml:space="preserve"> навыки выполнения спортивных упражнений.</w:t>
      </w:r>
    </w:p>
    <w:p w:rsidR="008E4A61" w:rsidRPr="001765A1" w:rsidRDefault="008E4A61" w:rsidP="002E01B3">
      <w:pPr>
        <w:pStyle w:val="afb"/>
        <w:spacing w:before="4" w:after="0" w:line="276" w:lineRule="auto"/>
        <w:ind w:right="112" w:firstLine="708"/>
        <w:jc w:val="both"/>
        <w:rPr>
          <w:rStyle w:val="aff6"/>
          <w:i w:val="0"/>
        </w:rPr>
      </w:pPr>
      <w:r w:rsidRPr="001765A1">
        <w:rPr>
          <w:rStyle w:val="aff6"/>
          <w:i w:val="0"/>
        </w:rPr>
        <w:t>Учить самостоятельно следить за состоянием физкультурного инвентаря, спортивной формы, активно участвовать в уходе за ними.</w:t>
      </w:r>
    </w:p>
    <w:p w:rsidR="008E4A61" w:rsidRPr="001765A1" w:rsidRDefault="008E4A61" w:rsidP="002E01B3">
      <w:pPr>
        <w:pStyle w:val="afb"/>
        <w:spacing w:after="0" w:line="276" w:lineRule="auto"/>
        <w:ind w:right="111" w:firstLine="708"/>
        <w:jc w:val="both"/>
        <w:rPr>
          <w:rStyle w:val="aff6"/>
          <w:i w:val="0"/>
        </w:rPr>
      </w:pPr>
      <w:r w:rsidRPr="001765A1">
        <w:rPr>
          <w:rStyle w:val="aff6"/>
          <w:i w:val="0"/>
        </w:rPr>
        <w:lastRenderedPageBreak/>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8E4A61" w:rsidRPr="001765A1" w:rsidRDefault="008E4A61" w:rsidP="002E01B3">
      <w:pPr>
        <w:pStyle w:val="afb"/>
        <w:spacing w:after="0" w:line="276" w:lineRule="auto"/>
        <w:ind w:right="111" w:firstLine="708"/>
        <w:jc w:val="both"/>
        <w:rPr>
          <w:rStyle w:val="aff6"/>
          <w:i w:val="0"/>
        </w:rPr>
      </w:pPr>
      <w:r w:rsidRPr="001765A1">
        <w:rPr>
          <w:rStyle w:val="aff6"/>
          <w:i w:val="0"/>
        </w:rPr>
        <w:t>Продолжать учить детей самостоятельно организовывать подвижные игры, придумывать собственные игры, варианты игр, комбинировать движения.</w:t>
      </w:r>
    </w:p>
    <w:p w:rsidR="008E4A61" w:rsidRPr="001765A1" w:rsidRDefault="008E4A61" w:rsidP="002E01B3">
      <w:pPr>
        <w:pStyle w:val="afb"/>
        <w:spacing w:after="0" w:line="276" w:lineRule="auto"/>
        <w:ind w:right="111"/>
        <w:jc w:val="both"/>
        <w:rPr>
          <w:rStyle w:val="aff6"/>
          <w:i w:val="0"/>
        </w:rPr>
      </w:pPr>
      <w:r w:rsidRPr="001765A1">
        <w:rPr>
          <w:rStyle w:val="aff6"/>
          <w:i w:val="0"/>
        </w:rPr>
        <w:t>Поддерживать интерес к физической культуре и спорту, отдельным достижениям в области спорта.</w:t>
      </w:r>
    </w:p>
    <w:p w:rsidR="008E4A61" w:rsidRPr="001765A1" w:rsidRDefault="008E4A61" w:rsidP="002E01B3">
      <w:pPr>
        <w:pStyle w:val="afb"/>
        <w:spacing w:after="0" w:line="276" w:lineRule="auto"/>
        <w:ind w:right="111"/>
        <w:jc w:val="both"/>
        <w:rPr>
          <w:rStyle w:val="aff6"/>
          <w:i w:val="0"/>
        </w:rPr>
      </w:pPr>
      <w:r w:rsidRPr="001765A1">
        <w:rPr>
          <w:rStyle w:val="aff6"/>
          <w:i w:val="0"/>
          <w:u w:val="single"/>
        </w:rPr>
        <w:t>Подвижные игры.</w:t>
      </w:r>
      <w:r w:rsidRPr="001765A1">
        <w:rPr>
          <w:rStyle w:val="aff6"/>
          <w:i w:val="0"/>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8E4A61" w:rsidRPr="001765A1" w:rsidRDefault="008E4A61" w:rsidP="002E01B3">
      <w:pPr>
        <w:pStyle w:val="afb"/>
        <w:spacing w:after="0" w:line="276" w:lineRule="auto"/>
        <w:ind w:right="114" w:firstLine="708"/>
        <w:jc w:val="both"/>
        <w:rPr>
          <w:rStyle w:val="aff6"/>
          <w:i w:val="0"/>
        </w:rPr>
      </w:pPr>
      <w:r w:rsidRPr="001765A1">
        <w:rPr>
          <w:rStyle w:val="aff6"/>
          <w:i w:val="0"/>
        </w:rPr>
        <w:t>Учить придумывать варианты игр, комбинировать движения, проявлять творческие способности.</w:t>
      </w:r>
    </w:p>
    <w:p w:rsidR="008E4A61" w:rsidRPr="001765A1" w:rsidRDefault="008E4A61" w:rsidP="002E01B3">
      <w:pPr>
        <w:pStyle w:val="afb"/>
        <w:spacing w:after="0" w:line="276" w:lineRule="auto"/>
        <w:ind w:right="112" w:firstLine="708"/>
        <w:jc w:val="both"/>
        <w:rPr>
          <w:rStyle w:val="aff6"/>
          <w:i w:val="0"/>
        </w:rPr>
      </w:pPr>
      <w:r w:rsidRPr="001765A1">
        <w:rPr>
          <w:rStyle w:val="aff6"/>
          <w:i w:val="0"/>
        </w:rPr>
        <w:t>Развивать интерес к спортивным играм и упражнениям (городки, бадминтон, баскетбол, настольный теннис, хоккей, футбол).</w:t>
      </w:r>
    </w:p>
    <w:p w:rsidR="008E4A61" w:rsidRPr="001765A1" w:rsidRDefault="008E4A61" w:rsidP="002E01B3">
      <w:pPr>
        <w:pStyle w:val="afb"/>
        <w:spacing w:after="0" w:line="276" w:lineRule="auto"/>
        <w:ind w:right="112"/>
        <w:jc w:val="both"/>
        <w:rPr>
          <w:rStyle w:val="aff6"/>
          <w:i w:val="0"/>
        </w:rPr>
      </w:pPr>
    </w:p>
    <w:p w:rsidR="00B21E0E" w:rsidRPr="001765A1" w:rsidRDefault="00B20DDD" w:rsidP="00B21E0E">
      <w:pPr>
        <w:jc w:val="center"/>
        <w:rPr>
          <w:rFonts w:ascii="Times New Roman" w:hAnsi="Times New Roman" w:cs="Times New Roman"/>
          <w:i/>
          <w:sz w:val="24"/>
          <w:szCs w:val="24"/>
          <w:u w:val="single"/>
        </w:rPr>
      </w:pPr>
      <w:r>
        <w:rPr>
          <w:rFonts w:ascii="Times New Roman" w:hAnsi="Times New Roman" w:cs="Times New Roman"/>
          <w:i/>
          <w:sz w:val="24"/>
          <w:szCs w:val="24"/>
          <w:u w:val="single"/>
        </w:rPr>
        <w:t>2</w:t>
      </w:r>
      <w:r w:rsidR="00B21E0E" w:rsidRPr="001765A1">
        <w:rPr>
          <w:rFonts w:ascii="Times New Roman" w:hAnsi="Times New Roman" w:cs="Times New Roman"/>
          <w:i/>
          <w:sz w:val="24"/>
          <w:szCs w:val="24"/>
          <w:u w:val="single"/>
        </w:rPr>
        <w:t>.</w:t>
      </w:r>
      <w:r w:rsidR="004A00AA" w:rsidRPr="001765A1">
        <w:rPr>
          <w:rFonts w:ascii="Times New Roman" w:hAnsi="Times New Roman" w:cs="Times New Roman"/>
          <w:i/>
          <w:sz w:val="24"/>
          <w:szCs w:val="24"/>
          <w:u w:val="single"/>
        </w:rPr>
        <w:t>3</w:t>
      </w:r>
      <w:r w:rsidR="00B21E0E" w:rsidRPr="001765A1">
        <w:rPr>
          <w:rFonts w:ascii="Times New Roman" w:hAnsi="Times New Roman" w:cs="Times New Roman"/>
          <w:i/>
          <w:sz w:val="24"/>
          <w:szCs w:val="24"/>
          <w:u w:val="single"/>
        </w:rPr>
        <w:t>. Образовательная область «Речевое развитие».</w:t>
      </w:r>
    </w:p>
    <w:p w:rsidR="00702BD3" w:rsidRPr="001765A1" w:rsidRDefault="001738E0" w:rsidP="00B21E0E">
      <w:pPr>
        <w:ind w:firstLine="708"/>
        <w:jc w:val="both"/>
        <w:rPr>
          <w:rFonts w:ascii="Times New Roman" w:hAnsi="Times New Roman" w:cs="Times New Roman"/>
          <w:sz w:val="24"/>
          <w:szCs w:val="24"/>
        </w:rPr>
      </w:pPr>
      <w:r w:rsidRPr="001765A1">
        <w:rPr>
          <w:rFonts w:ascii="Times New Roman" w:hAnsi="Times New Roman" w:cs="Times New Roman"/>
          <w:i/>
          <w:sz w:val="24"/>
          <w:szCs w:val="24"/>
          <w:u w:val="single"/>
        </w:rPr>
        <w:t>Цель:</w:t>
      </w:r>
      <w:r w:rsidRPr="001765A1">
        <w:rPr>
          <w:rFonts w:ascii="Times New Roman" w:hAnsi="Times New Roman" w:cs="Times New Roman"/>
          <w:sz w:val="24"/>
          <w:szCs w:val="24"/>
        </w:rPr>
        <w:t xml:space="preserve"> формирование устной речи и навыков общения с окружающими на основе овладения литературным языком своего народа. Формирование интереса и потребности в чтении (восприятии книг).  </w:t>
      </w:r>
    </w:p>
    <w:p w:rsidR="00702BD3" w:rsidRPr="001765A1" w:rsidRDefault="00381E29" w:rsidP="00B21E0E">
      <w:pPr>
        <w:ind w:firstLine="708"/>
        <w:jc w:val="both"/>
        <w:rPr>
          <w:rFonts w:ascii="Times New Roman" w:hAnsi="Times New Roman" w:cs="Times New Roman"/>
          <w:sz w:val="24"/>
          <w:szCs w:val="24"/>
        </w:rPr>
      </w:pPr>
      <w:r w:rsidRPr="001765A1">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02BD3" w:rsidRPr="001765A1" w:rsidRDefault="00381E29">
      <w:pPr>
        <w:rPr>
          <w:rFonts w:ascii="Times New Roman" w:hAnsi="Times New Roman" w:cs="Times New Roman"/>
          <w:i/>
          <w:sz w:val="24"/>
          <w:szCs w:val="24"/>
          <w:u w:val="single"/>
        </w:rPr>
      </w:pPr>
      <w:r w:rsidRPr="001765A1">
        <w:rPr>
          <w:rFonts w:ascii="Times New Roman" w:hAnsi="Times New Roman" w:cs="Times New Roman"/>
          <w:sz w:val="24"/>
          <w:szCs w:val="24"/>
        </w:rPr>
        <w:tab/>
      </w:r>
      <w:r w:rsidRPr="001765A1">
        <w:rPr>
          <w:rFonts w:ascii="Times New Roman" w:hAnsi="Times New Roman" w:cs="Times New Roman"/>
          <w:i/>
          <w:sz w:val="24"/>
          <w:szCs w:val="24"/>
          <w:u w:val="single"/>
        </w:rPr>
        <w:t>Основные направления:</w:t>
      </w:r>
    </w:p>
    <w:p w:rsidR="00381E29" w:rsidRPr="001765A1" w:rsidRDefault="00381E29" w:rsidP="00140D08">
      <w:pPr>
        <w:pStyle w:val="a4"/>
        <w:numPr>
          <w:ilvl w:val="0"/>
          <w:numId w:val="8"/>
        </w:numPr>
        <w:rPr>
          <w:rFonts w:ascii="Times New Roman" w:hAnsi="Times New Roman" w:cs="Times New Roman"/>
          <w:sz w:val="24"/>
          <w:szCs w:val="24"/>
        </w:rPr>
      </w:pPr>
      <w:r w:rsidRPr="001765A1">
        <w:rPr>
          <w:rFonts w:ascii="Times New Roman" w:hAnsi="Times New Roman" w:cs="Times New Roman"/>
          <w:sz w:val="24"/>
          <w:szCs w:val="24"/>
        </w:rPr>
        <w:t xml:space="preserve"> Развитие речи</w:t>
      </w:r>
      <w:r w:rsidR="00494E18" w:rsidRPr="001765A1">
        <w:rPr>
          <w:rFonts w:ascii="Times New Roman" w:hAnsi="Times New Roman" w:cs="Times New Roman"/>
          <w:sz w:val="24"/>
          <w:szCs w:val="24"/>
        </w:rPr>
        <w:t>:</w:t>
      </w:r>
    </w:p>
    <w:p w:rsidR="00494E18" w:rsidRPr="001765A1" w:rsidRDefault="00494E18" w:rsidP="00494E18">
      <w:pPr>
        <w:pStyle w:val="a4"/>
        <w:rPr>
          <w:rFonts w:ascii="Times New Roman" w:hAnsi="Times New Roman" w:cs="Times New Roman"/>
          <w:sz w:val="24"/>
          <w:szCs w:val="24"/>
        </w:rPr>
      </w:pPr>
      <w:r w:rsidRPr="001765A1">
        <w:rPr>
          <w:rFonts w:ascii="Times New Roman" w:hAnsi="Times New Roman" w:cs="Times New Roman"/>
          <w:sz w:val="24"/>
          <w:szCs w:val="24"/>
        </w:rPr>
        <w:t>- Развивающая речевая среда</w:t>
      </w:r>
    </w:p>
    <w:p w:rsidR="00494E18" w:rsidRPr="001765A1" w:rsidRDefault="00494E18" w:rsidP="00494E18">
      <w:pPr>
        <w:pStyle w:val="a4"/>
        <w:rPr>
          <w:rFonts w:ascii="Times New Roman" w:hAnsi="Times New Roman" w:cs="Times New Roman"/>
          <w:sz w:val="24"/>
          <w:szCs w:val="24"/>
        </w:rPr>
      </w:pPr>
      <w:r w:rsidRPr="001765A1">
        <w:rPr>
          <w:rFonts w:ascii="Times New Roman" w:hAnsi="Times New Roman" w:cs="Times New Roman"/>
          <w:sz w:val="24"/>
          <w:szCs w:val="24"/>
        </w:rPr>
        <w:t>-формирование словаря</w:t>
      </w:r>
    </w:p>
    <w:p w:rsidR="00494E18" w:rsidRPr="001765A1" w:rsidRDefault="00494E18" w:rsidP="00494E18">
      <w:pPr>
        <w:pStyle w:val="a4"/>
        <w:rPr>
          <w:rFonts w:ascii="Times New Roman" w:hAnsi="Times New Roman" w:cs="Times New Roman"/>
          <w:sz w:val="24"/>
          <w:szCs w:val="24"/>
        </w:rPr>
      </w:pPr>
      <w:r w:rsidRPr="001765A1">
        <w:rPr>
          <w:rFonts w:ascii="Times New Roman" w:hAnsi="Times New Roman" w:cs="Times New Roman"/>
          <w:sz w:val="24"/>
          <w:szCs w:val="24"/>
        </w:rPr>
        <w:t>-звуковая культура речи</w:t>
      </w:r>
    </w:p>
    <w:p w:rsidR="00494E18" w:rsidRPr="001765A1" w:rsidRDefault="00494E18" w:rsidP="00494E18">
      <w:pPr>
        <w:pStyle w:val="a4"/>
        <w:rPr>
          <w:rFonts w:ascii="Times New Roman" w:hAnsi="Times New Roman" w:cs="Times New Roman"/>
          <w:sz w:val="24"/>
          <w:szCs w:val="24"/>
        </w:rPr>
      </w:pPr>
      <w:r w:rsidRPr="001765A1">
        <w:rPr>
          <w:rFonts w:ascii="Times New Roman" w:hAnsi="Times New Roman" w:cs="Times New Roman"/>
          <w:sz w:val="24"/>
          <w:szCs w:val="24"/>
        </w:rPr>
        <w:t>-грамматический строй речи</w:t>
      </w:r>
    </w:p>
    <w:p w:rsidR="00494E18" w:rsidRPr="001765A1" w:rsidRDefault="00494E18" w:rsidP="00494E18">
      <w:pPr>
        <w:pStyle w:val="a4"/>
        <w:rPr>
          <w:rFonts w:ascii="Times New Roman" w:hAnsi="Times New Roman" w:cs="Times New Roman"/>
          <w:sz w:val="24"/>
          <w:szCs w:val="24"/>
        </w:rPr>
      </w:pPr>
      <w:r w:rsidRPr="001765A1">
        <w:rPr>
          <w:rFonts w:ascii="Times New Roman" w:hAnsi="Times New Roman" w:cs="Times New Roman"/>
          <w:sz w:val="24"/>
          <w:szCs w:val="24"/>
        </w:rPr>
        <w:t>-связная речь</w:t>
      </w:r>
    </w:p>
    <w:p w:rsidR="00381E29" w:rsidRPr="001765A1" w:rsidRDefault="00381E29" w:rsidP="00140D08">
      <w:pPr>
        <w:pStyle w:val="a4"/>
        <w:numPr>
          <w:ilvl w:val="0"/>
          <w:numId w:val="8"/>
        </w:numPr>
        <w:rPr>
          <w:rFonts w:ascii="Times New Roman" w:hAnsi="Times New Roman" w:cs="Times New Roman"/>
          <w:sz w:val="24"/>
          <w:szCs w:val="24"/>
        </w:rPr>
      </w:pPr>
      <w:r w:rsidRPr="001765A1">
        <w:rPr>
          <w:rFonts w:ascii="Times New Roman" w:hAnsi="Times New Roman" w:cs="Times New Roman"/>
          <w:sz w:val="24"/>
          <w:szCs w:val="24"/>
        </w:rPr>
        <w:t>Приобщение к художественной литературе</w:t>
      </w:r>
    </w:p>
    <w:p w:rsidR="00126B89" w:rsidRPr="001765A1" w:rsidRDefault="00126B89" w:rsidP="00494E18">
      <w:pPr>
        <w:rPr>
          <w:rFonts w:ascii="Times New Roman" w:hAnsi="Times New Roman" w:cs="Times New Roman"/>
          <w:i/>
          <w:sz w:val="24"/>
          <w:szCs w:val="24"/>
          <w:u w:val="single"/>
        </w:rPr>
      </w:pPr>
      <w:r w:rsidRPr="001765A1">
        <w:rPr>
          <w:rFonts w:ascii="Times New Roman" w:hAnsi="Times New Roman" w:cs="Times New Roman"/>
          <w:i/>
          <w:sz w:val="24"/>
          <w:szCs w:val="24"/>
          <w:u w:val="single"/>
        </w:rPr>
        <w:t>Задачи:</w:t>
      </w:r>
    </w:p>
    <w:p w:rsidR="00126B89" w:rsidRPr="001765A1" w:rsidRDefault="00126B89" w:rsidP="00140D08">
      <w:pPr>
        <w:pStyle w:val="a4"/>
        <w:numPr>
          <w:ilvl w:val="0"/>
          <w:numId w:val="10"/>
        </w:numPr>
        <w:jc w:val="both"/>
        <w:rPr>
          <w:rFonts w:ascii="Times New Roman" w:hAnsi="Times New Roman" w:cs="Times New Roman"/>
          <w:sz w:val="24"/>
          <w:szCs w:val="24"/>
        </w:rPr>
      </w:pPr>
      <w:r w:rsidRPr="001765A1">
        <w:rPr>
          <w:rFonts w:ascii="Times New Roman" w:hAnsi="Times New Roman" w:cs="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126B89" w:rsidRPr="001765A1" w:rsidRDefault="00126B89" w:rsidP="00140D08">
      <w:pPr>
        <w:pStyle w:val="a4"/>
        <w:numPr>
          <w:ilvl w:val="0"/>
          <w:numId w:val="10"/>
        </w:numPr>
        <w:jc w:val="both"/>
        <w:rPr>
          <w:rFonts w:ascii="Times New Roman" w:hAnsi="Times New Roman" w:cs="Times New Roman"/>
          <w:sz w:val="24"/>
          <w:szCs w:val="24"/>
        </w:rPr>
      </w:pPr>
      <w:r w:rsidRPr="001765A1">
        <w:rPr>
          <w:rFonts w:ascii="Times New Roman" w:hAnsi="Times New Roman" w:cs="Times New Roman"/>
          <w:sz w:val="24"/>
          <w:szCs w:val="24"/>
        </w:rPr>
        <w:t>Развитие всех компонентов устной речи детей: грамматического строя, связной – диалогической и монологической форм.</w:t>
      </w:r>
    </w:p>
    <w:p w:rsidR="00126B89" w:rsidRPr="001765A1" w:rsidRDefault="00126B89" w:rsidP="00140D08">
      <w:pPr>
        <w:pStyle w:val="a4"/>
        <w:numPr>
          <w:ilvl w:val="0"/>
          <w:numId w:val="10"/>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словаря, воспитание звуковой культуры речи.</w:t>
      </w:r>
    </w:p>
    <w:p w:rsidR="00126B89" w:rsidRPr="001765A1" w:rsidRDefault="00126B89" w:rsidP="00140D08">
      <w:pPr>
        <w:pStyle w:val="a4"/>
        <w:numPr>
          <w:ilvl w:val="0"/>
          <w:numId w:val="10"/>
        </w:numPr>
        <w:jc w:val="both"/>
        <w:rPr>
          <w:rFonts w:ascii="Times New Roman" w:hAnsi="Times New Roman" w:cs="Times New Roman"/>
          <w:sz w:val="24"/>
          <w:szCs w:val="24"/>
        </w:rPr>
      </w:pPr>
      <w:r w:rsidRPr="001765A1">
        <w:rPr>
          <w:rFonts w:ascii="Times New Roman" w:hAnsi="Times New Roman" w:cs="Times New Roman"/>
          <w:sz w:val="24"/>
          <w:szCs w:val="24"/>
        </w:rPr>
        <w:t>Практическое овладение воспитанниками нормами речи.</w:t>
      </w:r>
    </w:p>
    <w:p w:rsidR="00126B89" w:rsidRPr="001765A1" w:rsidRDefault="00126B89" w:rsidP="00140D08">
      <w:pPr>
        <w:pStyle w:val="a4"/>
        <w:numPr>
          <w:ilvl w:val="0"/>
          <w:numId w:val="10"/>
        </w:numPr>
        <w:jc w:val="both"/>
        <w:rPr>
          <w:rFonts w:ascii="Times New Roman" w:hAnsi="Times New Roman" w:cs="Times New Roman"/>
          <w:sz w:val="24"/>
          <w:szCs w:val="24"/>
        </w:rPr>
      </w:pPr>
      <w:r w:rsidRPr="001765A1">
        <w:rPr>
          <w:rFonts w:ascii="Times New Roman" w:hAnsi="Times New Roman" w:cs="Times New Roman"/>
          <w:sz w:val="24"/>
          <w:szCs w:val="24"/>
        </w:rPr>
        <w:lastRenderedPageBreak/>
        <w:t>Воспитание интереса и любви к чтению, развитие литературной речи.</w:t>
      </w:r>
    </w:p>
    <w:p w:rsidR="00126B89" w:rsidRPr="001765A1" w:rsidRDefault="00126B89" w:rsidP="00140D08">
      <w:pPr>
        <w:pStyle w:val="a4"/>
        <w:numPr>
          <w:ilvl w:val="0"/>
          <w:numId w:val="10"/>
        </w:numPr>
        <w:jc w:val="both"/>
        <w:rPr>
          <w:rFonts w:ascii="Times New Roman" w:hAnsi="Times New Roman" w:cs="Times New Roman"/>
          <w:sz w:val="24"/>
          <w:szCs w:val="24"/>
        </w:rPr>
      </w:pPr>
      <w:r w:rsidRPr="001765A1">
        <w:rPr>
          <w:rFonts w:ascii="Times New Roman" w:hAnsi="Times New Roman" w:cs="Times New Roman"/>
          <w:sz w:val="24"/>
          <w:szCs w:val="24"/>
        </w:rPr>
        <w:t>Воспитание желания и умения слушать художественные произведения, следить за развитием действия.</w:t>
      </w:r>
    </w:p>
    <w:p w:rsidR="00494E18" w:rsidRPr="001765A1" w:rsidRDefault="00494E18" w:rsidP="00494E18">
      <w:pPr>
        <w:rPr>
          <w:rFonts w:ascii="Times New Roman" w:hAnsi="Times New Roman" w:cs="Times New Roman"/>
          <w:i/>
          <w:sz w:val="24"/>
          <w:szCs w:val="24"/>
          <w:u w:val="single"/>
        </w:rPr>
      </w:pPr>
      <w:r w:rsidRPr="001765A1">
        <w:rPr>
          <w:rFonts w:ascii="Times New Roman" w:hAnsi="Times New Roman" w:cs="Times New Roman"/>
          <w:i/>
          <w:sz w:val="24"/>
          <w:szCs w:val="24"/>
          <w:u w:val="single"/>
        </w:rPr>
        <w:t>Методы развития речи:</w:t>
      </w:r>
    </w:p>
    <w:p w:rsidR="00702BD3" w:rsidRPr="001765A1" w:rsidRDefault="00494E18" w:rsidP="00140D08">
      <w:pPr>
        <w:pStyle w:val="a4"/>
        <w:numPr>
          <w:ilvl w:val="0"/>
          <w:numId w:val="9"/>
        </w:numPr>
        <w:rPr>
          <w:rFonts w:ascii="Times New Roman" w:hAnsi="Times New Roman" w:cs="Times New Roman"/>
          <w:sz w:val="24"/>
          <w:szCs w:val="24"/>
          <w:u w:val="single"/>
        </w:rPr>
      </w:pPr>
      <w:r w:rsidRPr="001765A1">
        <w:rPr>
          <w:rFonts w:ascii="Times New Roman" w:hAnsi="Times New Roman" w:cs="Times New Roman"/>
          <w:sz w:val="24"/>
          <w:szCs w:val="24"/>
          <w:u w:val="single"/>
        </w:rPr>
        <w:t>Наглядные:</w:t>
      </w:r>
    </w:p>
    <w:p w:rsidR="00494E18" w:rsidRPr="001765A1" w:rsidRDefault="00494E18" w:rsidP="00494E18">
      <w:pPr>
        <w:pStyle w:val="a4"/>
        <w:rPr>
          <w:rFonts w:ascii="Times New Roman" w:hAnsi="Times New Roman" w:cs="Times New Roman"/>
          <w:sz w:val="24"/>
          <w:szCs w:val="24"/>
        </w:rPr>
      </w:pPr>
      <w:r w:rsidRPr="001765A1">
        <w:rPr>
          <w:rFonts w:ascii="Times New Roman" w:hAnsi="Times New Roman" w:cs="Times New Roman"/>
          <w:sz w:val="24"/>
          <w:szCs w:val="24"/>
        </w:rPr>
        <w:t>- непосредственное наблюдение и его разновидности (наблюдение в природе, на экскурсии);</w:t>
      </w:r>
    </w:p>
    <w:p w:rsidR="00494E18" w:rsidRPr="001765A1" w:rsidRDefault="00494E18" w:rsidP="00494E18">
      <w:pPr>
        <w:pStyle w:val="a4"/>
        <w:rPr>
          <w:rFonts w:ascii="Times New Roman" w:hAnsi="Times New Roman" w:cs="Times New Roman"/>
          <w:sz w:val="24"/>
          <w:szCs w:val="24"/>
        </w:rPr>
      </w:pPr>
      <w:r w:rsidRPr="001765A1">
        <w:rPr>
          <w:rFonts w:ascii="Times New Roman" w:hAnsi="Times New Roman" w:cs="Times New Roman"/>
          <w:sz w:val="24"/>
          <w:szCs w:val="24"/>
        </w:rPr>
        <w:t>- опосред</w:t>
      </w:r>
      <w:r w:rsidR="00330624" w:rsidRPr="001765A1">
        <w:rPr>
          <w:rFonts w:ascii="Times New Roman" w:hAnsi="Times New Roman" w:cs="Times New Roman"/>
          <w:sz w:val="24"/>
          <w:szCs w:val="24"/>
        </w:rPr>
        <w:t>о</w:t>
      </w:r>
      <w:r w:rsidRPr="001765A1">
        <w:rPr>
          <w:rFonts w:ascii="Times New Roman" w:hAnsi="Times New Roman" w:cs="Times New Roman"/>
          <w:sz w:val="24"/>
          <w:szCs w:val="24"/>
        </w:rPr>
        <w:t>в</w:t>
      </w:r>
      <w:r w:rsidR="00330624" w:rsidRPr="001765A1">
        <w:rPr>
          <w:rFonts w:ascii="Times New Roman" w:hAnsi="Times New Roman" w:cs="Times New Roman"/>
          <w:sz w:val="24"/>
          <w:szCs w:val="24"/>
        </w:rPr>
        <w:t>а</w:t>
      </w:r>
      <w:r w:rsidRPr="001765A1">
        <w:rPr>
          <w:rFonts w:ascii="Times New Roman" w:hAnsi="Times New Roman" w:cs="Times New Roman"/>
          <w:sz w:val="24"/>
          <w:szCs w:val="24"/>
        </w:rPr>
        <w:t>нное</w:t>
      </w:r>
      <w:r w:rsidR="00330624" w:rsidRPr="001765A1">
        <w:rPr>
          <w:rFonts w:ascii="Times New Roman" w:hAnsi="Times New Roman" w:cs="Times New Roman"/>
          <w:sz w:val="24"/>
          <w:szCs w:val="24"/>
        </w:rPr>
        <w:t xml:space="preserve"> наблюдение (изобразительная наглядность: рассматривание игрушек и картин, рассказывание по игрушкам и картинам).</w:t>
      </w:r>
    </w:p>
    <w:p w:rsidR="00330624" w:rsidRPr="001765A1" w:rsidRDefault="00330624" w:rsidP="00140D08">
      <w:pPr>
        <w:pStyle w:val="a4"/>
        <w:numPr>
          <w:ilvl w:val="0"/>
          <w:numId w:val="9"/>
        </w:numPr>
        <w:rPr>
          <w:rFonts w:ascii="Times New Roman" w:hAnsi="Times New Roman" w:cs="Times New Roman"/>
          <w:sz w:val="24"/>
          <w:szCs w:val="24"/>
          <w:u w:val="single"/>
        </w:rPr>
      </w:pPr>
      <w:r w:rsidRPr="001765A1">
        <w:rPr>
          <w:rFonts w:ascii="Times New Roman" w:hAnsi="Times New Roman" w:cs="Times New Roman"/>
          <w:sz w:val="24"/>
          <w:szCs w:val="24"/>
          <w:u w:val="single"/>
        </w:rPr>
        <w:t>Словесные:</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чтение и рассказывание художественных произведений;</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заучивание наизусть;</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пересказ;</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обобщающая беседа;</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рассказывание без опоры на наглядной материал.</w:t>
      </w:r>
    </w:p>
    <w:p w:rsidR="00330624" w:rsidRPr="001765A1" w:rsidRDefault="00330624" w:rsidP="00140D08">
      <w:pPr>
        <w:pStyle w:val="a4"/>
        <w:numPr>
          <w:ilvl w:val="0"/>
          <w:numId w:val="9"/>
        </w:numPr>
        <w:rPr>
          <w:rFonts w:ascii="Times New Roman" w:hAnsi="Times New Roman" w:cs="Times New Roman"/>
          <w:sz w:val="24"/>
          <w:szCs w:val="24"/>
          <w:u w:val="single"/>
        </w:rPr>
      </w:pPr>
      <w:r w:rsidRPr="001765A1">
        <w:rPr>
          <w:rFonts w:ascii="Times New Roman" w:hAnsi="Times New Roman" w:cs="Times New Roman"/>
          <w:sz w:val="24"/>
          <w:szCs w:val="24"/>
          <w:u w:val="single"/>
        </w:rPr>
        <w:t>Практические</w:t>
      </w:r>
      <w:r w:rsidR="00B21E0E" w:rsidRPr="001765A1">
        <w:rPr>
          <w:rFonts w:ascii="Times New Roman" w:hAnsi="Times New Roman" w:cs="Times New Roman"/>
          <w:sz w:val="24"/>
          <w:szCs w:val="24"/>
          <w:u w:val="single"/>
        </w:rPr>
        <w:t>:</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дидактические игры;</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-игры-драматизации</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инсценировки</w:t>
      </w:r>
    </w:p>
    <w:p w:rsidR="00330624" w:rsidRPr="001765A1" w:rsidRDefault="00330624" w:rsidP="00330624">
      <w:pPr>
        <w:pStyle w:val="a4"/>
        <w:rPr>
          <w:rFonts w:ascii="Times New Roman" w:hAnsi="Times New Roman" w:cs="Times New Roman"/>
          <w:sz w:val="24"/>
          <w:szCs w:val="24"/>
        </w:rPr>
      </w:pPr>
      <w:r w:rsidRPr="001765A1">
        <w:rPr>
          <w:rFonts w:ascii="Times New Roman" w:hAnsi="Times New Roman" w:cs="Times New Roman"/>
          <w:sz w:val="24"/>
          <w:szCs w:val="24"/>
        </w:rPr>
        <w:t xml:space="preserve"> -хороводные игры</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2"/>
        <w:gridCol w:w="3462"/>
        <w:gridCol w:w="3321"/>
      </w:tblGrid>
      <w:tr w:rsidR="00B21E0E" w:rsidRPr="001765A1" w:rsidTr="00AC3007">
        <w:trPr>
          <w:trHeight w:val="375"/>
        </w:trPr>
        <w:tc>
          <w:tcPr>
            <w:tcW w:w="10245" w:type="dxa"/>
            <w:gridSpan w:val="3"/>
            <w:tcBorders>
              <w:top w:val="single" w:sz="4" w:space="0" w:color="auto"/>
              <w:left w:val="single" w:sz="4" w:space="0" w:color="auto"/>
              <w:bottom w:val="single" w:sz="4" w:space="0" w:color="auto"/>
              <w:right w:val="single" w:sz="4" w:space="0" w:color="auto"/>
            </w:tcBorders>
          </w:tcPr>
          <w:p w:rsidR="00B21E0E" w:rsidRPr="001765A1" w:rsidRDefault="00B21E0E" w:rsidP="004A00AA">
            <w:pPr>
              <w:jc w:val="center"/>
              <w:rPr>
                <w:rFonts w:ascii="Times New Roman" w:hAnsi="Times New Roman" w:cs="Times New Roman"/>
                <w:sz w:val="24"/>
                <w:szCs w:val="24"/>
              </w:rPr>
            </w:pPr>
            <w:r w:rsidRPr="001765A1">
              <w:rPr>
                <w:rFonts w:ascii="Times New Roman" w:hAnsi="Times New Roman" w:cs="Times New Roman"/>
                <w:sz w:val="24"/>
                <w:szCs w:val="24"/>
              </w:rPr>
              <w:t>Формы образовательной деятельности</w:t>
            </w:r>
          </w:p>
        </w:tc>
      </w:tr>
      <w:tr w:rsidR="00B21E0E" w:rsidRPr="001765A1" w:rsidTr="00AC3007">
        <w:trPr>
          <w:trHeight w:val="783"/>
        </w:trPr>
        <w:tc>
          <w:tcPr>
            <w:tcW w:w="3462" w:type="dxa"/>
          </w:tcPr>
          <w:p w:rsidR="00B21E0E" w:rsidRPr="001765A1" w:rsidRDefault="00B21E0E" w:rsidP="004A00AA">
            <w:pPr>
              <w:jc w:val="center"/>
              <w:rPr>
                <w:rFonts w:ascii="Times New Roman" w:hAnsi="Times New Roman" w:cs="Times New Roman"/>
                <w:sz w:val="24"/>
                <w:szCs w:val="24"/>
              </w:rPr>
            </w:pPr>
            <w:r w:rsidRPr="001765A1">
              <w:rPr>
                <w:rFonts w:ascii="Times New Roman" w:hAnsi="Times New Roman" w:cs="Times New Roman"/>
                <w:sz w:val="24"/>
                <w:szCs w:val="24"/>
              </w:rPr>
              <w:t xml:space="preserve"> Организованная образовательная деятельность</w:t>
            </w:r>
          </w:p>
        </w:tc>
        <w:tc>
          <w:tcPr>
            <w:tcW w:w="3462" w:type="dxa"/>
          </w:tcPr>
          <w:p w:rsidR="00B21E0E" w:rsidRPr="001765A1" w:rsidRDefault="00B21E0E" w:rsidP="004A00AA">
            <w:pPr>
              <w:jc w:val="center"/>
              <w:rPr>
                <w:rFonts w:ascii="Times New Roman" w:hAnsi="Times New Roman" w:cs="Times New Roman"/>
                <w:sz w:val="24"/>
                <w:szCs w:val="24"/>
              </w:rPr>
            </w:pPr>
            <w:r w:rsidRPr="001765A1">
              <w:rPr>
                <w:rFonts w:ascii="Times New Roman" w:hAnsi="Times New Roman" w:cs="Times New Roman"/>
                <w:sz w:val="24"/>
                <w:szCs w:val="24"/>
              </w:rPr>
              <w:t>Режимные моменты</w:t>
            </w:r>
          </w:p>
        </w:tc>
        <w:tc>
          <w:tcPr>
            <w:tcW w:w="3321" w:type="dxa"/>
          </w:tcPr>
          <w:p w:rsidR="00B21E0E" w:rsidRPr="001765A1" w:rsidRDefault="00B21E0E" w:rsidP="004A00AA">
            <w:pPr>
              <w:jc w:val="center"/>
              <w:rPr>
                <w:rFonts w:ascii="Times New Roman" w:hAnsi="Times New Roman" w:cs="Times New Roman"/>
                <w:sz w:val="24"/>
                <w:szCs w:val="24"/>
              </w:rPr>
            </w:pPr>
            <w:r w:rsidRPr="001765A1">
              <w:rPr>
                <w:rFonts w:ascii="Times New Roman" w:hAnsi="Times New Roman" w:cs="Times New Roman"/>
                <w:sz w:val="24"/>
                <w:szCs w:val="24"/>
              </w:rPr>
              <w:t>Самостоятельная деятельность детей</w:t>
            </w:r>
          </w:p>
        </w:tc>
      </w:tr>
      <w:tr w:rsidR="00B21E0E" w:rsidRPr="001765A1" w:rsidTr="00AC3007">
        <w:trPr>
          <w:trHeight w:val="331"/>
        </w:trPr>
        <w:tc>
          <w:tcPr>
            <w:tcW w:w="10245" w:type="dxa"/>
            <w:gridSpan w:val="3"/>
          </w:tcPr>
          <w:p w:rsidR="00B21E0E" w:rsidRPr="001765A1" w:rsidRDefault="00B21E0E" w:rsidP="004A00AA">
            <w:pPr>
              <w:jc w:val="center"/>
              <w:rPr>
                <w:rFonts w:ascii="Times New Roman" w:hAnsi="Times New Roman" w:cs="Times New Roman"/>
                <w:sz w:val="24"/>
                <w:szCs w:val="24"/>
              </w:rPr>
            </w:pPr>
            <w:r w:rsidRPr="001765A1">
              <w:rPr>
                <w:rFonts w:ascii="Times New Roman" w:hAnsi="Times New Roman" w:cs="Times New Roman"/>
                <w:sz w:val="24"/>
                <w:szCs w:val="24"/>
              </w:rPr>
              <w:t>Формы организации детей</w:t>
            </w:r>
          </w:p>
        </w:tc>
      </w:tr>
      <w:tr w:rsidR="00B21E0E" w:rsidRPr="001765A1" w:rsidTr="00AC3007">
        <w:trPr>
          <w:trHeight w:val="381"/>
        </w:trPr>
        <w:tc>
          <w:tcPr>
            <w:tcW w:w="3462" w:type="dxa"/>
          </w:tcPr>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Индивидуальные</w:t>
            </w:r>
          </w:p>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tc>
        <w:tc>
          <w:tcPr>
            <w:tcW w:w="3462" w:type="dxa"/>
          </w:tcPr>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tc>
        <w:tc>
          <w:tcPr>
            <w:tcW w:w="3321" w:type="dxa"/>
          </w:tcPr>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p w:rsidR="00B21E0E" w:rsidRPr="001765A1" w:rsidRDefault="00B21E0E" w:rsidP="00B21E0E">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tc>
      </w:tr>
      <w:tr w:rsidR="00B21E0E" w:rsidRPr="001765A1" w:rsidTr="00AC3007">
        <w:trPr>
          <w:trHeight w:val="348"/>
        </w:trPr>
        <w:tc>
          <w:tcPr>
            <w:tcW w:w="3462" w:type="dxa"/>
          </w:tcPr>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Беседа после чтения</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Рассматривание </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Игровая ситуация</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Дидактическая игра</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Интегративная деятельность</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Чтение</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Беседа о прочитанном</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Игра-драматизация</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Показ настольного театра</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Разучивание стихотворений</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Театрализованная игра</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Режиссерская игра</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Проектная деятельность</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Интегративная деятельность</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Решение проблемных ситуаций</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Разговор с детьми</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Создание коллекций</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Игра </w:t>
            </w:r>
          </w:p>
        </w:tc>
        <w:tc>
          <w:tcPr>
            <w:tcW w:w="3462" w:type="dxa"/>
          </w:tcPr>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Ситуация общения в процессе режимных моментов</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Дидактическая игра</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Чтение (в том числе на прогулке)</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Словесная игра на прогулке</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Наблюдение на прогулке</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Труд </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Игра на прогулке</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Ситуативный разговор</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Беседа </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Беседа после чтения</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экскурсия</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Интегративная деятельность</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Разговор с детьми</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Разучивание стихов, </w:t>
            </w:r>
            <w:proofErr w:type="spellStart"/>
            <w:r w:rsidRPr="001765A1">
              <w:rPr>
                <w:rFonts w:ascii="Times New Roman" w:hAnsi="Times New Roman" w:cs="Times New Roman"/>
                <w:sz w:val="24"/>
                <w:szCs w:val="24"/>
              </w:rPr>
              <w:t>потешек</w:t>
            </w:r>
            <w:proofErr w:type="spellEnd"/>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Сочинение загадок</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Проектная деятельность </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Разновозрастное общение</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Создание коллекций</w:t>
            </w:r>
          </w:p>
        </w:tc>
        <w:tc>
          <w:tcPr>
            <w:tcW w:w="3321" w:type="dxa"/>
          </w:tcPr>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Сюжетно-ролевая игра</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Подвижная игра с текстом</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Игровое общение</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Все виды самостоятельной  детской деятельности предполагающие общение со сверстниками</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Хороводная игра с пением</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Игра-драматизация</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Чтение наизусть и отгадывание загадок в условиях книжного уголка</w:t>
            </w:r>
          </w:p>
          <w:p w:rsidR="00B21E0E" w:rsidRPr="001765A1"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Дидактическая игра</w:t>
            </w:r>
          </w:p>
          <w:p w:rsidR="00B21E0E" w:rsidRPr="001765A1" w:rsidRDefault="00B21E0E" w:rsidP="004A00AA">
            <w:pPr>
              <w:tabs>
                <w:tab w:val="left" w:pos="85"/>
              </w:tabs>
              <w:rPr>
                <w:rFonts w:ascii="Times New Roman" w:hAnsi="Times New Roman" w:cs="Times New Roman"/>
                <w:sz w:val="24"/>
                <w:szCs w:val="24"/>
              </w:rPr>
            </w:pPr>
          </w:p>
        </w:tc>
      </w:tr>
    </w:tbl>
    <w:p w:rsidR="00B21E0E" w:rsidRPr="00F23E41" w:rsidRDefault="000A55B0" w:rsidP="000A55B0">
      <w:pPr>
        <w:pStyle w:val="a4"/>
        <w:tabs>
          <w:tab w:val="left" w:pos="7924"/>
          <w:tab w:val="left" w:pos="9058"/>
        </w:tabs>
        <w:spacing w:after="0" w:line="240" w:lineRule="auto"/>
        <w:ind w:left="0"/>
        <w:jc w:val="center"/>
        <w:rPr>
          <w:rFonts w:ascii="Times New Roman" w:hAnsi="Times New Roman" w:cs="Times New Roman"/>
          <w:b/>
          <w:sz w:val="24"/>
          <w:szCs w:val="24"/>
        </w:rPr>
      </w:pPr>
      <w:r w:rsidRPr="00F23E41">
        <w:rPr>
          <w:rFonts w:ascii="Times New Roman" w:hAnsi="Times New Roman" w:cs="Times New Roman"/>
          <w:b/>
          <w:sz w:val="24"/>
          <w:szCs w:val="24"/>
        </w:rPr>
        <w:lastRenderedPageBreak/>
        <w:t>Формы работы с детьми по образовательной области «Речевое развитие»</w:t>
      </w:r>
    </w:p>
    <w:tbl>
      <w:tblPr>
        <w:tblStyle w:val="a8"/>
        <w:tblW w:w="0" w:type="auto"/>
        <w:tblLayout w:type="fixed"/>
        <w:tblLook w:val="04A0" w:firstRow="1" w:lastRow="0" w:firstColumn="1" w:lastColumn="0" w:noHBand="0" w:noVBand="1"/>
      </w:tblPr>
      <w:tblGrid>
        <w:gridCol w:w="2770"/>
        <w:gridCol w:w="1010"/>
        <w:gridCol w:w="2472"/>
        <w:gridCol w:w="2099"/>
        <w:gridCol w:w="1822"/>
      </w:tblGrid>
      <w:tr w:rsidR="00D234BB" w:rsidTr="00AC3007">
        <w:tc>
          <w:tcPr>
            <w:tcW w:w="2770"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1010"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Возраст</w:t>
            </w:r>
          </w:p>
        </w:tc>
        <w:tc>
          <w:tcPr>
            <w:tcW w:w="2472"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w:t>
            </w:r>
          </w:p>
        </w:tc>
        <w:tc>
          <w:tcPr>
            <w:tcW w:w="2099"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1822"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r>
      <w:tr w:rsidR="00D234BB" w:rsidTr="00AC3007">
        <w:tc>
          <w:tcPr>
            <w:tcW w:w="2770" w:type="dxa"/>
          </w:tcPr>
          <w:p w:rsidR="000A55B0" w:rsidRDefault="000A55B0" w:rsidP="000A55B0">
            <w:pPr>
              <w:pStyle w:val="a4"/>
              <w:numPr>
                <w:ilvl w:val="0"/>
                <w:numId w:val="89"/>
              </w:numPr>
              <w:tabs>
                <w:tab w:val="left" w:pos="7924"/>
                <w:tab w:val="left" w:pos="9058"/>
              </w:tabs>
              <w:jc w:val="center"/>
              <w:rPr>
                <w:rFonts w:ascii="Times New Roman" w:hAnsi="Times New Roman" w:cs="Times New Roman"/>
                <w:sz w:val="24"/>
                <w:szCs w:val="24"/>
              </w:rPr>
            </w:pPr>
            <w:r>
              <w:rPr>
                <w:rFonts w:ascii="Times New Roman" w:hAnsi="Times New Roman" w:cs="Times New Roman"/>
                <w:sz w:val="24"/>
                <w:szCs w:val="24"/>
              </w:rPr>
              <w:t>Развитие свободного общения со взрослыми и детьми</w:t>
            </w:r>
          </w:p>
        </w:tc>
        <w:tc>
          <w:tcPr>
            <w:tcW w:w="1010"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5-7 лет</w:t>
            </w:r>
          </w:p>
        </w:tc>
        <w:tc>
          <w:tcPr>
            <w:tcW w:w="2472"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Имитативные</w:t>
            </w:r>
            <w:proofErr w:type="spellEnd"/>
            <w:r>
              <w:rPr>
                <w:rFonts w:ascii="Times New Roman" w:hAnsi="Times New Roman" w:cs="Times New Roman"/>
                <w:sz w:val="24"/>
                <w:szCs w:val="24"/>
              </w:rPr>
              <w:t xml:space="preserve"> упражнения, пластические этюды.</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-Сценарии активизирующего общения.</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-Чтение, рассматривание иллюстраций.</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-Коммуникативные тренинги.</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-Совместная продуктивная деятельность.</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-Работа в книжном уголке.</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-Экскурсии.</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2099"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-Поддержание социального контакта (</w:t>
            </w:r>
            <w:proofErr w:type="spellStart"/>
            <w:r>
              <w:rPr>
                <w:rFonts w:ascii="Times New Roman" w:hAnsi="Times New Roman" w:cs="Times New Roman"/>
                <w:sz w:val="24"/>
                <w:szCs w:val="24"/>
              </w:rPr>
              <w:t>фатическая</w:t>
            </w:r>
            <w:proofErr w:type="spellEnd"/>
            <w:r>
              <w:rPr>
                <w:rFonts w:ascii="Times New Roman" w:hAnsi="Times New Roman" w:cs="Times New Roman"/>
                <w:sz w:val="24"/>
                <w:szCs w:val="24"/>
              </w:rPr>
              <w:t xml:space="preserve"> беседа, </w:t>
            </w:r>
            <w:proofErr w:type="spellStart"/>
            <w:r>
              <w:rPr>
                <w:rFonts w:ascii="Times New Roman" w:hAnsi="Times New Roman" w:cs="Times New Roman"/>
                <w:sz w:val="24"/>
                <w:szCs w:val="24"/>
              </w:rPr>
              <w:t>эврестическая</w:t>
            </w:r>
            <w:proofErr w:type="spellEnd"/>
            <w:r>
              <w:rPr>
                <w:rFonts w:ascii="Times New Roman" w:hAnsi="Times New Roman" w:cs="Times New Roman"/>
                <w:sz w:val="24"/>
                <w:szCs w:val="24"/>
              </w:rPr>
              <w:t xml:space="preserve"> беседа).</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-Образцы коммуникативных кодов взрослого.</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-Коммуникативные тренинги.</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-Тематические досуги.</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-Гимнастики</w:t>
            </w:r>
          </w:p>
        </w:tc>
        <w:tc>
          <w:tcPr>
            <w:tcW w:w="1822" w:type="dxa"/>
          </w:tcPr>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-Самостоятельная художественно-речевая деятельность детей.</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-Сюжетно-ролевая игра.</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 xml:space="preserve">-Игра-импровизация по мотивам сказок. </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-Театрализованные игры.</w:t>
            </w:r>
          </w:p>
          <w:p w:rsidR="000A55B0" w:rsidRDefault="000A55B0"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 xml:space="preserve">-Игры с правилами. </w:t>
            </w:r>
          </w:p>
        </w:tc>
      </w:tr>
      <w:tr w:rsidR="00D234BB" w:rsidTr="00AC3007">
        <w:tc>
          <w:tcPr>
            <w:tcW w:w="2770" w:type="dxa"/>
          </w:tcPr>
          <w:p w:rsidR="000A55B0" w:rsidRDefault="00D234BB" w:rsidP="00D234BB">
            <w:pPr>
              <w:pStyle w:val="a4"/>
              <w:numPr>
                <w:ilvl w:val="0"/>
                <w:numId w:val="89"/>
              </w:numPr>
              <w:tabs>
                <w:tab w:val="left" w:pos="7924"/>
                <w:tab w:val="left" w:pos="9058"/>
              </w:tabs>
              <w:jc w:val="center"/>
              <w:rPr>
                <w:rFonts w:ascii="Times New Roman" w:hAnsi="Times New Roman" w:cs="Times New Roman"/>
                <w:sz w:val="24"/>
                <w:szCs w:val="24"/>
              </w:rPr>
            </w:pPr>
            <w:r>
              <w:rPr>
                <w:rFonts w:ascii="Times New Roman" w:hAnsi="Times New Roman" w:cs="Times New Roman"/>
                <w:sz w:val="24"/>
                <w:szCs w:val="24"/>
              </w:rPr>
              <w:t>Развитие всех компонентов устной речи</w:t>
            </w:r>
          </w:p>
        </w:tc>
        <w:tc>
          <w:tcPr>
            <w:tcW w:w="1010"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5-7 лет</w:t>
            </w:r>
          </w:p>
        </w:tc>
        <w:tc>
          <w:tcPr>
            <w:tcW w:w="2472"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Сценарии активизирующего общения. Дидактические игры</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-Игры драматизации.</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Экспериментирование с природным материалом.</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-Разучивание, пересказ.-Речевые упражнения, задания</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 xml:space="preserve">-Разучивание скороговорок, </w:t>
            </w:r>
            <w:proofErr w:type="spellStart"/>
            <w:r>
              <w:rPr>
                <w:rFonts w:ascii="Times New Roman" w:hAnsi="Times New Roman" w:cs="Times New Roman"/>
                <w:sz w:val="24"/>
                <w:szCs w:val="24"/>
              </w:rPr>
              <w:t>чистоговорок</w:t>
            </w:r>
            <w:proofErr w:type="spellEnd"/>
            <w:r>
              <w:rPr>
                <w:rFonts w:ascii="Times New Roman" w:hAnsi="Times New Roman" w:cs="Times New Roman"/>
                <w:sz w:val="24"/>
                <w:szCs w:val="24"/>
              </w:rPr>
              <w:t>.</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-Артикуляционная гимнастика</w:t>
            </w:r>
          </w:p>
        </w:tc>
        <w:tc>
          <w:tcPr>
            <w:tcW w:w="2099"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 xml:space="preserve">-Речевые </w:t>
            </w:r>
            <w:proofErr w:type="spellStart"/>
            <w:r>
              <w:rPr>
                <w:rFonts w:ascii="Times New Roman" w:hAnsi="Times New Roman" w:cs="Times New Roman"/>
                <w:sz w:val="24"/>
                <w:szCs w:val="24"/>
              </w:rPr>
              <w:t>дид.игры</w:t>
            </w:r>
            <w:proofErr w:type="spellEnd"/>
            <w:r>
              <w:rPr>
                <w:rFonts w:ascii="Times New Roman" w:hAnsi="Times New Roman" w:cs="Times New Roman"/>
                <w:sz w:val="24"/>
                <w:szCs w:val="24"/>
              </w:rPr>
              <w:t>.</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-Чтение, разучивание</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-Беседа</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-Досуги</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-Разучивание стихов</w:t>
            </w:r>
          </w:p>
        </w:tc>
        <w:tc>
          <w:tcPr>
            <w:tcW w:w="1822"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-Игра-драматизация</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 xml:space="preserve">-Совместная продуктивная деятельность и игровая деятельность детей </w:t>
            </w:r>
            <w:proofErr w:type="spellStart"/>
            <w:r>
              <w:rPr>
                <w:rFonts w:ascii="Times New Roman" w:hAnsi="Times New Roman" w:cs="Times New Roman"/>
                <w:sz w:val="24"/>
                <w:szCs w:val="24"/>
              </w:rPr>
              <w:t>детей</w:t>
            </w:r>
            <w:proofErr w:type="spellEnd"/>
            <w:r>
              <w:rPr>
                <w:rFonts w:ascii="Times New Roman" w:hAnsi="Times New Roman" w:cs="Times New Roman"/>
                <w:sz w:val="24"/>
                <w:szCs w:val="24"/>
              </w:rPr>
              <w:t>.</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-Самостоятельная художественно-речевая деятельность</w:t>
            </w:r>
          </w:p>
        </w:tc>
      </w:tr>
      <w:tr w:rsidR="00D234BB" w:rsidTr="00AC3007">
        <w:trPr>
          <w:trHeight w:val="3181"/>
        </w:trPr>
        <w:tc>
          <w:tcPr>
            <w:tcW w:w="2770"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lastRenderedPageBreak/>
              <w:t>3.Практическое овладение нормами речи (речевой этикет)</w:t>
            </w:r>
          </w:p>
        </w:tc>
        <w:tc>
          <w:tcPr>
            <w:tcW w:w="1010"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5-7 лет</w:t>
            </w:r>
          </w:p>
        </w:tc>
        <w:tc>
          <w:tcPr>
            <w:tcW w:w="2472"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-Интегрированные НОД</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-Тематические досуги</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-Моделирование и обыгрывание проблемных ситуаций</w:t>
            </w:r>
          </w:p>
        </w:tc>
        <w:tc>
          <w:tcPr>
            <w:tcW w:w="2099"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-Образцы коммуникативных кодов взрослого</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-Использование в повседневной жизни формул речевого этикета</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1822" w:type="dxa"/>
          </w:tcPr>
          <w:p w:rsidR="000A55B0"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-Самостоятельная художественно-речевая деятельность</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-Совместная продуктивная и игровая деятельность детей.</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-Сюжетно-ролевые игры</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p>
        </w:tc>
      </w:tr>
      <w:tr w:rsidR="00D234BB" w:rsidTr="00AC3007">
        <w:trPr>
          <w:trHeight w:val="408"/>
        </w:trPr>
        <w:tc>
          <w:tcPr>
            <w:tcW w:w="2770" w:type="dxa"/>
          </w:tcPr>
          <w:p w:rsidR="00D234BB" w:rsidRPr="00813449" w:rsidRDefault="00D234BB" w:rsidP="00813449">
            <w:pPr>
              <w:pStyle w:val="a4"/>
              <w:numPr>
                <w:ilvl w:val="0"/>
                <w:numId w:val="90"/>
              </w:numPr>
              <w:tabs>
                <w:tab w:val="left" w:pos="7924"/>
                <w:tab w:val="left" w:pos="9058"/>
              </w:tabs>
              <w:rPr>
                <w:rFonts w:ascii="Times New Roman" w:hAnsi="Times New Roman" w:cs="Times New Roman"/>
                <w:sz w:val="24"/>
                <w:szCs w:val="24"/>
              </w:rPr>
            </w:pPr>
            <w:r w:rsidRPr="00813449">
              <w:rPr>
                <w:rFonts w:ascii="Times New Roman" w:hAnsi="Times New Roman" w:cs="Times New Roman"/>
                <w:sz w:val="24"/>
                <w:szCs w:val="24"/>
              </w:rPr>
              <w:t>Формирование интереса потребностей в чтении</w:t>
            </w:r>
          </w:p>
        </w:tc>
        <w:tc>
          <w:tcPr>
            <w:tcW w:w="1010" w:type="dxa"/>
          </w:tcPr>
          <w:p w:rsidR="00D234BB" w:rsidRDefault="00D234BB"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5-7 лет</w:t>
            </w:r>
          </w:p>
        </w:tc>
        <w:tc>
          <w:tcPr>
            <w:tcW w:w="2472" w:type="dxa"/>
          </w:tcPr>
          <w:p w:rsidR="00D234BB" w:rsidRDefault="00813449"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Чтении художественной и познавательной литературы. Творческие задания и пересказ. Литературные праздники</w:t>
            </w:r>
          </w:p>
        </w:tc>
        <w:tc>
          <w:tcPr>
            <w:tcW w:w="2099" w:type="dxa"/>
          </w:tcPr>
          <w:p w:rsidR="00D234BB" w:rsidRDefault="00813449" w:rsidP="000A55B0">
            <w:pPr>
              <w:pStyle w:val="a4"/>
              <w:tabs>
                <w:tab w:val="left" w:pos="7924"/>
                <w:tab w:val="left" w:pos="9058"/>
              </w:tabs>
              <w:ind w:left="0"/>
              <w:jc w:val="center"/>
              <w:rPr>
                <w:rFonts w:ascii="Times New Roman" w:hAnsi="Times New Roman" w:cs="Times New Roman"/>
                <w:sz w:val="24"/>
                <w:szCs w:val="24"/>
              </w:rPr>
            </w:pPr>
            <w:proofErr w:type="spellStart"/>
            <w:r>
              <w:rPr>
                <w:rFonts w:ascii="Times New Roman" w:hAnsi="Times New Roman" w:cs="Times New Roman"/>
                <w:sz w:val="24"/>
                <w:szCs w:val="24"/>
              </w:rPr>
              <w:t>Физкульминутки</w:t>
            </w:r>
            <w:proofErr w:type="spellEnd"/>
            <w:r>
              <w:rPr>
                <w:rFonts w:ascii="Times New Roman" w:hAnsi="Times New Roman" w:cs="Times New Roman"/>
                <w:sz w:val="24"/>
                <w:szCs w:val="24"/>
              </w:rPr>
              <w:t>, прогулка. Работа в театральном уголке. Досуги, кукольные театры. Самостоятельная детская деятельность</w:t>
            </w:r>
          </w:p>
        </w:tc>
        <w:tc>
          <w:tcPr>
            <w:tcW w:w="1822" w:type="dxa"/>
          </w:tcPr>
          <w:p w:rsidR="00D234BB" w:rsidRDefault="00813449" w:rsidP="000A55B0">
            <w:pPr>
              <w:pStyle w:val="a4"/>
              <w:tabs>
                <w:tab w:val="left" w:pos="7924"/>
                <w:tab w:val="left" w:pos="9058"/>
              </w:tabs>
              <w:ind w:left="0"/>
              <w:jc w:val="center"/>
              <w:rPr>
                <w:rFonts w:ascii="Times New Roman" w:hAnsi="Times New Roman" w:cs="Times New Roman"/>
                <w:sz w:val="24"/>
                <w:szCs w:val="24"/>
              </w:rPr>
            </w:pPr>
            <w:r>
              <w:rPr>
                <w:rFonts w:ascii="Times New Roman" w:hAnsi="Times New Roman" w:cs="Times New Roman"/>
                <w:sz w:val="24"/>
                <w:szCs w:val="24"/>
              </w:rPr>
              <w:t>Пересказ, драматизация. Рассматривание иллюстраций. Продуктивная деятельность. Игры</w:t>
            </w:r>
          </w:p>
          <w:p w:rsidR="00D234BB" w:rsidRDefault="00D234BB" w:rsidP="000A55B0">
            <w:pPr>
              <w:pStyle w:val="a4"/>
              <w:tabs>
                <w:tab w:val="left" w:pos="7924"/>
                <w:tab w:val="left" w:pos="9058"/>
              </w:tabs>
              <w:ind w:left="0"/>
              <w:jc w:val="center"/>
              <w:rPr>
                <w:rFonts w:ascii="Times New Roman" w:hAnsi="Times New Roman" w:cs="Times New Roman"/>
                <w:sz w:val="24"/>
                <w:szCs w:val="24"/>
              </w:rPr>
            </w:pPr>
          </w:p>
          <w:p w:rsidR="00D234BB" w:rsidRDefault="00D234BB" w:rsidP="000A55B0">
            <w:pPr>
              <w:pStyle w:val="a4"/>
              <w:tabs>
                <w:tab w:val="left" w:pos="7924"/>
                <w:tab w:val="left" w:pos="9058"/>
              </w:tabs>
              <w:ind w:left="0"/>
              <w:jc w:val="center"/>
              <w:rPr>
                <w:rFonts w:ascii="Times New Roman" w:hAnsi="Times New Roman" w:cs="Times New Roman"/>
                <w:sz w:val="24"/>
                <w:szCs w:val="24"/>
              </w:rPr>
            </w:pPr>
          </w:p>
        </w:tc>
      </w:tr>
    </w:tbl>
    <w:p w:rsidR="000A55B0" w:rsidRPr="001765A1" w:rsidRDefault="000A55B0" w:rsidP="000A55B0">
      <w:pPr>
        <w:pStyle w:val="a4"/>
        <w:tabs>
          <w:tab w:val="left" w:pos="7924"/>
          <w:tab w:val="left" w:pos="9058"/>
        </w:tabs>
        <w:spacing w:after="0" w:line="240" w:lineRule="auto"/>
        <w:ind w:left="0"/>
        <w:jc w:val="center"/>
        <w:rPr>
          <w:rFonts w:ascii="Times New Roman" w:hAnsi="Times New Roman" w:cs="Times New Roman"/>
          <w:sz w:val="24"/>
          <w:szCs w:val="24"/>
        </w:rPr>
      </w:pPr>
    </w:p>
    <w:p w:rsidR="0001756F" w:rsidRPr="001765A1" w:rsidRDefault="0001756F" w:rsidP="0001756F">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Содержание психолого-педагогической работы:</w:t>
      </w:r>
    </w:p>
    <w:p w:rsidR="002E01B3" w:rsidRPr="001765A1" w:rsidRDefault="002E01B3" w:rsidP="00F90068">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Подготовительная к школе группа (от 6 до 7 лет).</w:t>
      </w:r>
    </w:p>
    <w:p w:rsidR="00B93329" w:rsidRPr="001765A1" w:rsidRDefault="00B93329" w:rsidP="00B93329">
      <w:pPr>
        <w:pStyle w:val="91"/>
        <w:spacing w:line="276" w:lineRule="auto"/>
        <w:ind w:left="0" w:right="4629"/>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Развитие речи:</w:t>
      </w:r>
    </w:p>
    <w:p w:rsidR="00B93329" w:rsidRPr="001765A1" w:rsidRDefault="00B93329" w:rsidP="00B93329">
      <w:pPr>
        <w:spacing w:before="75" w:after="0"/>
        <w:ind w:right="111"/>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u w:val="single"/>
        </w:rPr>
        <w:t>Развивающая речевая среда</w:t>
      </w:r>
      <w:r w:rsidRPr="001765A1">
        <w:rPr>
          <w:rStyle w:val="aff6"/>
          <w:rFonts w:ascii="Times New Roman" w:hAnsi="Times New Roman" w:cs="Times New Roman"/>
          <w:i w:val="0"/>
          <w:sz w:val="24"/>
          <w:szCs w:val="24"/>
        </w:rPr>
        <w:t>. Приучать детей-будущих школьников-проявлять инициативу с целью получения новых знаний. Совершенствовать речь как средство общения.</w:t>
      </w:r>
    </w:p>
    <w:p w:rsidR="00B93329" w:rsidRPr="001765A1" w:rsidRDefault="00B93329" w:rsidP="00B93329">
      <w:pPr>
        <w:pStyle w:val="afb"/>
        <w:spacing w:before="4" w:after="0" w:line="276" w:lineRule="auto"/>
        <w:ind w:right="112" w:firstLine="708"/>
        <w:jc w:val="both"/>
        <w:rPr>
          <w:rStyle w:val="aff6"/>
          <w:i w:val="0"/>
        </w:rPr>
      </w:pPr>
      <w:r w:rsidRPr="001765A1">
        <w:rPr>
          <w:rStyle w:val="aff6"/>
          <w:i w:val="0"/>
        </w:rPr>
        <w:t>Выяснять, что дети хотели бы увидеть своими глазами, о чем хотели бы узнать, в какие настольные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B93329" w:rsidRPr="001765A1" w:rsidRDefault="00B93329" w:rsidP="00B93329">
      <w:pPr>
        <w:pStyle w:val="afb"/>
        <w:spacing w:after="0" w:line="276" w:lineRule="auto"/>
        <w:ind w:right="111" w:firstLine="708"/>
        <w:jc w:val="both"/>
        <w:rPr>
          <w:rStyle w:val="aff6"/>
          <w:i w:val="0"/>
        </w:rPr>
      </w:pPr>
      <w:r w:rsidRPr="001765A1">
        <w:rPr>
          <w:rStyle w:val="aff6"/>
          <w:i w:val="0"/>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B93329" w:rsidRPr="001765A1" w:rsidRDefault="00B93329" w:rsidP="00B93329">
      <w:pPr>
        <w:pStyle w:val="afb"/>
        <w:spacing w:after="0" w:line="276" w:lineRule="auto"/>
        <w:ind w:right="111" w:firstLine="708"/>
        <w:jc w:val="both"/>
        <w:rPr>
          <w:rStyle w:val="aff6"/>
          <w:i w:val="0"/>
        </w:rPr>
      </w:pPr>
      <w:r w:rsidRPr="001765A1">
        <w:rPr>
          <w:rStyle w:val="aff6"/>
          <w:i w:val="0"/>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B93329" w:rsidRPr="001765A1" w:rsidRDefault="00B93329" w:rsidP="00B93329">
      <w:pPr>
        <w:pStyle w:val="afb"/>
        <w:spacing w:after="0" w:line="276" w:lineRule="auto"/>
        <w:ind w:firstLine="708"/>
        <w:jc w:val="both"/>
        <w:rPr>
          <w:rStyle w:val="aff6"/>
          <w:i w:val="0"/>
        </w:rPr>
      </w:pPr>
      <w:r w:rsidRPr="001765A1">
        <w:rPr>
          <w:rStyle w:val="aff6"/>
          <w:i w:val="0"/>
        </w:rPr>
        <w:t>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B93329" w:rsidRPr="001765A1" w:rsidRDefault="00B93329" w:rsidP="00B93329">
      <w:pPr>
        <w:pStyle w:val="afb"/>
        <w:spacing w:before="4" w:after="0" w:line="276" w:lineRule="auto"/>
        <w:ind w:right="111"/>
        <w:jc w:val="both"/>
        <w:rPr>
          <w:rStyle w:val="aff6"/>
          <w:i w:val="0"/>
        </w:rPr>
      </w:pPr>
      <w:r w:rsidRPr="001765A1">
        <w:rPr>
          <w:rStyle w:val="aff6"/>
          <w:i w:val="0"/>
          <w:u w:val="single"/>
        </w:rPr>
        <w:t>Формирование словаря</w:t>
      </w:r>
      <w:r w:rsidRPr="001765A1">
        <w:rPr>
          <w:rStyle w:val="aff6"/>
          <w:i w:val="0"/>
        </w:rPr>
        <w:t>. Продолжать работу по обогащению бытового, природоведческого, обществоведческого словаря детей. Побуждать детей интересоваться смыслом слова.</w:t>
      </w:r>
    </w:p>
    <w:p w:rsidR="00B93329" w:rsidRPr="001765A1" w:rsidRDefault="00B93329" w:rsidP="00B93329">
      <w:pPr>
        <w:pStyle w:val="afb"/>
        <w:spacing w:before="4" w:after="0" w:line="276" w:lineRule="auto"/>
        <w:ind w:right="111" w:firstLine="708"/>
        <w:jc w:val="both"/>
        <w:rPr>
          <w:rStyle w:val="aff6"/>
          <w:i w:val="0"/>
        </w:rPr>
      </w:pPr>
      <w:r w:rsidRPr="001765A1">
        <w:rPr>
          <w:rStyle w:val="aff6"/>
          <w:i w:val="0"/>
        </w:rPr>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B93329" w:rsidRPr="001765A1" w:rsidRDefault="00B93329" w:rsidP="00B93329">
      <w:pPr>
        <w:pStyle w:val="afb"/>
        <w:spacing w:before="4" w:after="0" w:line="276" w:lineRule="auto"/>
        <w:ind w:right="111"/>
        <w:jc w:val="both"/>
        <w:rPr>
          <w:rStyle w:val="aff6"/>
          <w:i w:val="0"/>
        </w:rPr>
      </w:pPr>
      <w:r w:rsidRPr="001765A1">
        <w:rPr>
          <w:rStyle w:val="aff6"/>
          <w:i w:val="0"/>
          <w:u w:val="single"/>
        </w:rPr>
        <w:lastRenderedPageBreak/>
        <w:t>Звуковая культура речи.</w:t>
      </w:r>
      <w:r w:rsidRPr="001765A1">
        <w:rPr>
          <w:rStyle w:val="aff6"/>
          <w:i w:val="0"/>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B93329" w:rsidRPr="001765A1" w:rsidRDefault="00B93329" w:rsidP="00B93329">
      <w:pPr>
        <w:pStyle w:val="afb"/>
        <w:spacing w:after="0" w:line="276" w:lineRule="auto"/>
        <w:ind w:right="112" w:firstLine="708"/>
        <w:jc w:val="both"/>
        <w:rPr>
          <w:rStyle w:val="aff6"/>
          <w:i w:val="0"/>
        </w:rPr>
      </w:pPr>
      <w:r w:rsidRPr="001765A1">
        <w:rPr>
          <w:rStyle w:val="aff6"/>
          <w:i w:val="0"/>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B93329" w:rsidRPr="001765A1" w:rsidRDefault="00B93329" w:rsidP="00B93329">
      <w:pPr>
        <w:pStyle w:val="afb"/>
        <w:spacing w:after="0" w:line="276" w:lineRule="auto"/>
        <w:jc w:val="both"/>
        <w:rPr>
          <w:rStyle w:val="aff6"/>
          <w:i w:val="0"/>
        </w:rPr>
      </w:pPr>
      <w:r w:rsidRPr="001765A1">
        <w:rPr>
          <w:rStyle w:val="aff6"/>
          <w:i w:val="0"/>
        </w:rPr>
        <w:t>Отрабатывать интонационную выразительность речи.</w:t>
      </w:r>
    </w:p>
    <w:p w:rsidR="00B93329" w:rsidRPr="001765A1" w:rsidRDefault="00B93329" w:rsidP="00B93329">
      <w:pPr>
        <w:spacing w:before="4" w:after="0"/>
        <w:ind w:right="111"/>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u w:val="single"/>
        </w:rPr>
        <w:t>Грамматический строй речи.</w:t>
      </w:r>
      <w:r w:rsidRPr="001765A1">
        <w:rPr>
          <w:rStyle w:val="aff6"/>
          <w:rFonts w:ascii="Times New Roman" w:hAnsi="Times New Roman" w:cs="Times New Roman"/>
          <w:i w:val="0"/>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B93329" w:rsidRPr="001765A1" w:rsidRDefault="00B93329" w:rsidP="00B93329">
      <w:pPr>
        <w:pStyle w:val="afb"/>
        <w:spacing w:after="0" w:line="276" w:lineRule="auto"/>
        <w:ind w:right="112" w:firstLine="708"/>
        <w:jc w:val="both"/>
        <w:rPr>
          <w:rStyle w:val="aff6"/>
          <w:i w:val="0"/>
        </w:rPr>
      </w:pPr>
      <w:r w:rsidRPr="001765A1">
        <w:rPr>
          <w:rStyle w:val="aff6"/>
          <w:i w:val="0"/>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B93329" w:rsidRPr="001765A1" w:rsidRDefault="00B93329" w:rsidP="00B93329">
      <w:pPr>
        <w:pStyle w:val="afb"/>
        <w:spacing w:after="0" w:line="276" w:lineRule="auto"/>
        <w:ind w:right="111"/>
        <w:jc w:val="both"/>
        <w:rPr>
          <w:rStyle w:val="aff6"/>
          <w:i w:val="0"/>
        </w:rPr>
      </w:pPr>
      <w:r w:rsidRPr="001765A1">
        <w:rPr>
          <w:rStyle w:val="aff6"/>
          <w:i w:val="0"/>
          <w:u w:val="single"/>
        </w:rPr>
        <w:t>Связная речь</w:t>
      </w:r>
      <w:r w:rsidRPr="001765A1">
        <w:rPr>
          <w:rStyle w:val="aff6"/>
          <w:i w:val="0"/>
        </w:rPr>
        <w:t>. Продолжать совершенствовать диалогическую и монологическую формы речи.</w:t>
      </w:r>
    </w:p>
    <w:p w:rsidR="00B93329" w:rsidRPr="001765A1" w:rsidRDefault="00B93329" w:rsidP="00B93329">
      <w:pPr>
        <w:pStyle w:val="afb"/>
        <w:spacing w:after="0" w:line="276" w:lineRule="auto"/>
        <w:ind w:right="111" w:firstLine="708"/>
        <w:jc w:val="both"/>
        <w:rPr>
          <w:rStyle w:val="aff6"/>
          <w:i w:val="0"/>
        </w:rPr>
      </w:pPr>
      <w:r w:rsidRPr="001765A1">
        <w:rPr>
          <w:rStyle w:val="aff6"/>
          <w:i w:val="0"/>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B93329" w:rsidRPr="001765A1" w:rsidRDefault="00B93329" w:rsidP="00B93329">
      <w:pPr>
        <w:pStyle w:val="afb"/>
        <w:spacing w:after="0" w:line="276" w:lineRule="auto"/>
        <w:ind w:right="111" w:firstLine="708"/>
        <w:jc w:val="both"/>
        <w:rPr>
          <w:rStyle w:val="aff6"/>
          <w:i w:val="0"/>
        </w:rPr>
      </w:pPr>
      <w:r w:rsidRPr="001765A1">
        <w:rPr>
          <w:rStyle w:val="aff6"/>
          <w:i w:val="0"/>
        </w:rPr>
        <w:t>Продолжать учить содержательно и выразительно пересказывать литературные тексты, драматизировать их.</w:t>
      </w:r>
    </w:p>
    <w:p w:rsidR="00B93329" w:rsidRPr="001765A1" w:rsidRDefault="00B93329" w:rsidP="00B93329">
      <w:pPr>
        <w:pStyle w:val="afb"/>
        <w:spacing w:before="70" w:after="0" w:line="276" w:lineRule="auto"/>
        <w:ind w:right="111" w:firstLine="708"/>
        <w:jc w:val="both"/>
        <w:rPr>
          <w:rStyle w:val="aff6"/>
          <w:i w:val="0"/>
        </w:rPr>
      </w:pPr>
      <w:r w:rsidRPr="001765A1">
        <w:rPr>
          <w:rStyle w:val="aff6"/>
          <w:i w:val="0"/>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B93329" w:rsidRPr="001765A1" w:rsidRDefault="00B93329" w:rsidP="00B93329">
      <w:pPr>
        <w:spacing w:after="0"/>
        <w:ind w:right="112"/>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rPr>
        <w:t xml:space="preserve">Подготовка к обучению </w:t>
      </w:r>
      <w:r w:rsidR="008512E7" w:rsidRPr="001765A1">
        <w:rPr>
          <w:rStyle w:val="aff6"/>
          <w:rFonts w:ascii="Times New Roman" w:hAnsi="Times New Roman" w:cs="Times New Roman"/>
          <w:i w:val="0"/>
          <w:sz w:val="24"/>
          <w:szCs w:val="24"/>
        </w:rPr>
        <w:t>грамоте:</w:t>
      </w:r>
      <w:r w:rsidRPr="001765A1">
        <w:rPr>
          <w:rStyle w:val="aff6"/>
          <w:rFonts w:ascii="Times New Roman" w:hAnsi="Times New Roman" w:cs="Times New Roman"/>
          <w:i w:val="0"/>
          <w:sz w:val="24"/>
          <w:szCs w:val="24"/>
        </w:rPr>
        <w:t xml:space="preserve"> Дать представления о предложении (без грамматического определения).</w:t>
      </w:r>
    </w:p>
    <w:p w:rsidR="00B93329" w:rsidRPr="001765A1" w:rsidRDefault="00B93329" w:rsidP="00B93329">
      <w:pPr>
        <w:pStyle w:val="afb"/>
        <w:spacing w:after="0" w:line="276" w:lineRule="auto"/>
        <w:ind w:right="111"/>
        <w:jc w:val="both"/>
        <w:rPr>
          <w:rStyle w:val="aff6"/>
          <w:i w:val="0"/>
        </w:rPr>
      </w:pPr>
      <w:r w:rsidRPr="001765A1">
        <w:rPr>
          <w:rStyle w:val="aff6"/>
          <w:i w:val="0"/>
        </w:rPr>
        <w:t>Упражнять в составлении предложений, членении простых предложений (без союзов и предлогов) на слова с указанием их последовательности.</w:t>
      </w:r>
    </w:p>
    <w:p w:rsidR="00B93329" w:rsidRPr="001765A1" w:rsidRDefault="00B93329" w:rsidP="00B93329">
      <w:pPr>
        <w:pStyle w:val="afb"/>
        <w:spacing w:after="0" w:line="276" w:lineRule="auto"/>
        <w:ind w:right="111"/>
        <w:jc w:val="both"/>
        <w:rPr>
          <w:rStyle w:val="aff6"/>
          <w:i w:val="0"/>
        </w:rPr>
      </w:pPr>
      <w:r w:rsidRPr="001765A1">
        <w:rPr>
          <w:rStyle w:val="aff6"/>
          <w:i w:val="0"/>
        </w:rPr>
        <w:t>Учить детей делить двусложные и трехсложные слова с открытыми слогами (на-</w:t>
      </w:r>
      <w:proofErr w:type="spellStart"/>
      <w:r w:rsidRPr="001765A1">
        <w:rPr>
          <w:rStyle w:val="aff6"/>
          <w:i w:val="0"/>
        </w:rPr>
        <w:t>ша</w:t>
      </w:r>
      <w:proofErr w:type="spellEnd"/>
      <w:r w:rsidRPr="001765A1">
        <w:rPr>
          <w:rStyle w:val="aff6"/>
          <w:i w:val="0"/>
        </w:rPr>
        <w:t xml:space="preserve"> </w:t>
      </w:r>
      <w:proofErr w:type="spellStart"/>
      <w:r w:rsidRPr="001765A1">
        <w:rPr>
          <w:rStyle w:val="aff6"/>
          <w:i w:val="0"/>
        </w:rPr>
        <w:t>Ма-ша</w:t>
      </w:r>
      <w:proofErr w:type="spellEnd"/>
      <w:r w:rsidRPr="001765A1">
        <w:rPr>
          <w:rStyle w:val="aff6"/>
          <w:i w:val="0"/>
        </w:rPr>
        <w:t xml:space="preserve">, </w:t>
      </w:r>
      <w:proofErr w:type="spellStart"/>
      <w:r w:rsidRPr="001765A1">
        <w:rPr>
          <w:rStyle w:val="aff6"/>
          <w:i w:val="0"/>
        </w:rPr>
        <w:t>ма</w:t>
      </w:r>
      <w:proofErr w:type="spellEnd"/>
      <w:r w:rsidRPr="001765A1">
        <w:rPr>
          <w:rStyle w:val="aff6"/>
          <w:i w:val="0"/>
        </w:rPr>
        <w:t xml:space="preserve">-ли-на, </w:t>
      </w:r>
      <w:proofErr w:type="spellStart"/>
      <w:r w:rsidRPr="001765A1">
        <w:rPr>
          <w:rStyle w:val="aff6"/>
          <w:i w:val="0"/>
        </w:rPr>
        <w:t>бе</w:t>
      </w:r>
      <w:proofErr w:type="spellEnd"/>
      <w:r w:rsidRPr="001765A1">
        <w:rPr>
          <w:rStyle w:val="aff6"/>
          <w:i w:val="0"/>
        </w:rPr>
        <w:t>-ре-за) на части.</w:t>
      </w:r>
    </w:p>
    <w:p w:rsidR="00B93329" w:rsidRPr="001765A1" w:rsidRDefault="00B93329" w:rsidP="00B93329">
      <w:pPr>
        <w:pStyle w:val="afb"/>
        <w:spacing w:after="0" w:line="276" w:lineRule="auto"/>
        <w:jc w:val="both"/>
        <w:rPr>
          <w:rStyle w:val="aff6"/>
          <w:i w:val="0"/>
        </w:rPr>
      </w:pPr>
      <w:r w:rsidRPr="001765A1">
        <w:rPr>
          <w:rStyle w:val="aff6"/>
          <w:i w:val="0"/>
        </w:rPr>
        <w:t>Учить составлять слова из слогов (устно).</w:t>
      </w:r>
    </w:p>
    <w:p w:rsidR="00B93329" w:rsidRPr="001765A1" w:rsidRDefault="00B93329" w:rsidP="00B93329">
      <w:pPr>
        <w:pStyle w:val="afb"/>
        <w:spacing w:after="0" w:line="276" w:lineRule="auto"/>
        <w:jc w:val="both"/>
        <w:rPr>
          <w:rStyle w:val="aff6"/>
          <w:i w:val="0"/>
        </w:rPr>
      </w:pPr>
      <w:r w:rsidRPr="001765A1">
        <w:rPr>
          <w:rStyle w:val="aff6"/>
          <w:i w:val="0"/>
        </w:rPr>
        <w:t>Учить выделять последовательность звуков в простых словах.</w:t>
      </w:r>
    </w:p>
    <w:p w:rsidR="00B93329" w:rsidRPr="001765A1" w:rsidRDefault="00B93329" w:rsidP="00B93329">
      <w:pPr>
        <w:pStyle w:val="91"/>
        <w:spacing w:line="276" w:lineRule="auto"/>
        <w:ind w:left="0"/>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Приобщение к художественной литературе</w:t>
      </w:r>
      <w:r w:rsidR="008512E7" w:rsidRPr="001765A1">
        <w:rPr>
          <w:rStyle w:val="aff6"/>
          <w:rFonts w:ascii="Times New Roman" w:hAnsi="Times New Roman" w:cs="Times New Roman"/>
          <w:i w:val="0"/>
          <w:sz w:val="24"/>
          <w:szCs w:val="24"/>
          <w:lang w:val="ru-RU"/>
        </w:rPr>
        <w:t>:</w:t>
      </w:r>
    </w:p>
    <w:p w:rsidR="00B93329" w:rsidRPr="001765A1" w:rsidRDefault="00B93329" w:rsidP="008512E7">
      <w:pPr>
        <w:pStyle w:val="afb"/>
        <w:spacing w:before="75" w:after="0" w:line="276" w:lineRule="auto"/>
        <w:ind w:right="108" w:firstLine="708"/>
        <w:jc w:val="both"/>
        <w:rPr>
          <w:rStyle w:val="aff6"/>
          <w:i w:val="0"/>
        </w:rPr>
      </w:pPr>
      <w:r w:rsidRPr="001765A1">
        <w:rPr>
          <w:rStyle w:val="aff6"/>
          <w:i w:val="0"/>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B93329" w:rsidRPr="001765A1" w:rsidRDefault="00B93329" w:rsidP="008512E7">
      <w:pPr>
        <w:pStyle w:val="afb"/>
        <w:spacing w:after="0" w:line="276" w:lineRule="auto"/>
        <w:ind w:right="107" w:firstLine="708"/>
        <w:jc w:val="both"/>
        <w:rPr>
          <w:rStyle w:val="aff6"/>
          <w:i w:val="0"/>
        </w:rPr>
      </w:pPr>
      <w:r w:rsidRPr="001765A1">
        <w:rPr>
          <w:rStyle w:val="aff6"/>
          <w:i w:val="0"/>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B93329" w:rsidRPr="001765A1" w:rsidRDefault="00B93329" w:rsidP="008512E7">
      <w:pPr>
        <w:pStyle w:val="afb"/>
        <w:spacing w:after="0" w:line="276" w:lineRule="auto"/>
        <w:ind w:right="109" w:firstLine="708"/>
        <w:jc w:val="both"/>
        <w:rPr>
          <w:rStyle w:val="aff6"/>
          <w:i w:val="0"/>
        </w:rPr>
      </w:pPr>
      <w:r w:rsidRPr="001765A1">
        <w:rPr>
          <w:rStyle w:val="aff6"/>
          <w:i w:val="0"/>
        </w:rPr>
        <w:t xml:space="preserve">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w:t>
      </w:r>
      <w:proofErr w:type="spellStart"/>
      <w:r w:rsidRPr="001765A1">
        <w:rPr>
          <w:rStyle w:val="aff6"/>
          <w:i w:val="0"/>
        </w:rPr>
        <w:t>содержаниюлитературной</w:t>
      </w:r>
      <w:proofErr w:type="spellEnd"/>
      <w:r w:rsidRPr="001765A1">
        <w:rPr>
          <w:rStyle w:val="aff6"/>
          <w:i w:val="0"/>
        </w:rPr>
        <w:t xml:space="preserve"> фразы).</w:t>
      </w:r>
    </w:p>
    <w:p w:rsidR="00B93329" w:rsidRPr="001765A1" w:rsidRDefault="00B93329" w:rsidP="008512E7">
      <w:pPr>
        <w:pStyle w:val="afb"/>
        <w:spacing w:before="4" w:after="0" w:line="276" w:lineRule="auto"/>
        <w:ind w:right="116" w:firstLine="708"/>
        <w:jc w:val="both"/>
        <w:rPr>
          <w:rStyle w:val="aff6"/>
          <w:i w:val="0"/>
        </w:rPr>
      </w:pPr>
      <w:r w:rsidRPr="001765A1">
        <w:rPr>
          <w:rStyle w:val="aff6"/>
          <w:i w:val="0"/>
        </w:rPr>
        <w:t>Помогать детям объяснять основные различия между литературными жанрами: сказкой, рассказом, стихотворением.</w:t>
      </w:r>
    </w:p>
    <w:p w:rsidR="00B93329" w:rsidRPr="001765A1" w:rsidRDefault="00B93329" w:rsidP="008512E7">
      <w:pPr>
        <w:pStyle w:val="afb"/>
        <w:spacing w:after="0" w:line="276" w:lineRule="auto"/>
        <w:ind w:right="123" w:firstLine="708"/>
        <w:jc w:val="both"/>
        <w:rPr>
          <w:rStyle w:val="aff6"/>
          <w:i w:val="0"/>
        </w:rPr>
      </w:pPr>
      <w:r w:rsidRPr="001765A1">
        <w:rPr>
          <w:rStyle w:val="aff6"/>
          <w:i w:val="0"/>
        </w:rPr>
        <w:t>Продолжать знакомить детей с иллюстрациями известных художников.</w:t>
      </w:r>
    </w:p>
    <w:p w:rsidR="00B93329" w:rsidRPr="001765A1" w:rsidRDefault="00B93329" w:rsidP="00B93329">
      <w:pPr>
        <w:spacing w:after="0"/>
        <w:jc w:val="both"/>
        <w:rPr>
          <w:rFonts w:ascii="Times New Roman" w:hAnsi="Times New Roman" w:cs="Times New Roman"/>
          <w:sz w:val="24"/>
          <w:szCs w:val="24"/>
        </w:rPr>
      </w:pPr>
    </w:p>
    <w:p w:rsidR="004A00AA" w:rsidRPr="001765A1" w:rsidRDefault="00B20DDD" w:rsidP="004A00AA">
      <w:pPr>
        <w:jc w:val="center"/>
        <w:rPr>
          <w:rFonts w:ascii="Times New Roman" w:hAnsi="Times New Roman" w:cs="Times New Roman"/>
          <w:i/>
          <w:sz w:val="24"/>
          <w:szCs w:val="24"/>
          <w:u w:val="single"/>
        </w:rPr>
      </w:pPr>
      <w:r>
        <w:rPr>
          <w:rFonts w:ascii="Times New Roman" w:hAnsi="Times New Roman" w:cs="Times New Roman"/>
          <w:i/>
          <w:sz w:val="24"/>
          <w:szCs w:val="24"/>
          <w:u w:val="single"/>
        </w:rPr>
        <w:t>2</w:t>
      </w:r>
      <w:r w:rsidR="004A00AA" w:rsidRPr="001765A1">
        <w:rPr>
          <w:rFonts w:ascii="Times New Roman" w:hAnsi="Times New Roman" w:cs="Times New Roman"/>
          <w:i/>
          <w:sz w:val="24"/>
          <w:szCs w:val="24"/>
          <w:u w:val="single"/>
        </w:rPr>
        <w:t>.4. Образовательная область «</w:t>
      </w:r>
      <w:r w:rsidR="00EE12C9" w:rsidRPr="001765A1">
        <w:rPr>
          <w:rFonts w:ascii="Times New Roman" w:hAnsi="Times New Roman" w:cs="Times New Roman"/>
          <w:i/>
          <w:sz w:val="24"/>
          <w:szCs w:val="24"/>
          <w:u w:val="single"/>
        </w:rPr>
        <w:t>Социально-коммуникативное развитие</w:t>
      </w:r>
      <w:r w:rsidR="004A00AA" w:rsidRPr="001765A1">
        <w:rPr>
          <w:rFonts w:ascii="Times New Roman" w:hAnsi="Times New Roman" w:cs="Times New Roman"/>
          <w:i/>
          <w:sz w:val="24"/>
          <w:szCs w:val="24"/>
          <w:u w:val="single"/>
        </w:rPr>
        <w:t>».</w:t>
      </w:r>
    </w:p>
    <w:p w:rsidR="00702BD3" w:rsidRPr="001765A1" w:rsidRDefault="00CC5CB1">
      <w:pPr>
        <w:rPr>
          <w:rFonts w:ascii="Times New Roman" w:hAnsi="Times New Roman" w:cs="Times New Roman"/>
          <w:sz w:val="24"/>
          <w:szCs w:val="24"/>
        </w:rPr>
      </w:pPr>
      <w:r w:rsidRPr="001765A1">
        <w:rPr>
          <w:rFonts w:ascii="Times New Roman" w:hAnsi="Times New Roman" w:cs="Times New Roman"/>
          <w:sz w:val="24"/>
          <w:szCs w:val="24"/>
        </w:rPr>
        <w:tab/>
      </w:r>
      <w:r w:rsidRPr="001765A1">
        <w:rPr>
          <w:rFonts w:ascii="Times New Roman" w:hAnsi="Times New Roman" w:cs="Times New Roman"/>
          <w:i/>
          <w:sz w:val="24"/>
          <w:szCs w:val="24"/>
          <w:u w:val="single"/>
        </w:rPr>
        <w:t>Цель:</w:t>
      </w:r>
      <w:r w:rsidRPr="001765A1">
        <w:rPr>
          <w:rFonts w:ascii="Times New Roman"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702BD3" w:rsidRPr="001765A1" w:rsidRDefault="00CC5CB1" w:rsidP="00245671">
      <w:pPr>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1765A1">
        <w:rPr>
          <w:rFonts w:ascii="Times New Roman" w:hAnsi="Times New Roman" w:cs="Times New Roman"/>
          <w:sz w:val="24"/>
          <w:szCs w:val="24"/>
        </w:rPr>
        <w:t>саморегуляции</w:t>
      </w:r>
      <w:proofErr w:type="spellEnd"/>
      <w:r w:rsidRPr="001765A1">
        <w:rPr>
          <w:rFonts w:ascii="Times New Roman" w:hAnsi="Times New Roman" w:cs="Times New Roman"/>
          <w:sz w:val="24"/>
          <w:szCs w:val="24"/>
        </w:rPr>
        <w:t xml:space="preserve"> собственных действий. </w:t>
      </w:r>
      <w:r w:rsidR="00245671" w:rsidRPr="001765A1">
        <w:rPr>
          <w:rFonts w:ascii="Times New Roman" w:hAnsi="Times New Roman" w:cs="Times New Roman"/>
          <w:sz w:val="24"/>
          <w:szCs w:val="24"/>
        </w:rPr>
        <w:t>Р</w:t>
      </w:r>
      <w:r w:rsidRPr="001765A1">
        <w:rPr>
          <w:rFonts w:ascii="Times New Roman" w:hAnsi="Times New Roman" w:cs="Times New Roman"/>
          <w:sz w:val="24"/>
          <w:szCs w:val="24"/>
        </w:rPr>
        <w:t>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Формирование позитивных установок к различным видам труда и творчества. Формирование основ безопасного поведения в быту, социуме, природе.</w:t>
      </w:r>
    </w:p>
    <w:p w:rsidR="00245671" w:rsidRPr="001765A1" w:rsidRDefault="00245671" w:rsidP="00245671">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Направления социально-коммуникативного развития:</w:t>
      </w:r>
    </w:p>
    <w:p w:rsidR="00245671" w:rsidRPr="001765A1" w:rsidRDefault="00245671" w:rsidP="00140D08">
      <w:pPr>
        <w:pStyle w:val="a4"/>
        <w:numPr>
          <w:ilvl w:val="0"/>
          <w:numId w:val="11"/>
        </w:numPr>
        <w:rPr>
          <w:rFonts w:ascii="Times New Roman" w:hAnsi="Times New Roman" w:cs="Times New Roman"/>
          <w:sz w:val="24"/>
          <w:szCs w:val="24"/>
          <w:u w:val="single"/>
        </w:rPr>
      </w:pPr>
      <w:r w:rsidRPr="001765A1">
        <w:rPr>
          <w:rFonts w:ascii="Times New Roman" w:hAnsi="Times New Roman" w:cs="Times New Roman"/>
          <w:sz w:val="24"/>
          <w:szCs w:val="24"/>
        </w:rPr>
        <w:t>Социализация, развитие общения, нравственное воспитание</w:t>
      </w:r>
    </w:p>
    <w:p w:rsidR="00245671" w:rsidRPr="001765A1" w:rsidRDefault="00245671" w:rsidP="00140D08">
      <w:pPr>
        <w:pStyle w:val="a4"/>
        <w:numPr>
          <w:ilvl w:val="0"/>
          <w:numId w:val="11"/>
        </w:numPr>
        <w:rPr>
          <w:rFonts w:ascii="Times New Roman" w:hAnsi="Times New Roman" w:cs="Times New Roman"/>
          <w:sz w:val="24"/>
          <w:szCs w:val="24"/>
          <w:u w:val="single"/>
        </w:rPr>
      </w:pPr>
      <w:r w:rsidRPr="001765A1">
        <w:rPr>
          <w:rFonts w:ascii="Times New Roman" w:hAnsi="Times New Roman" w:cs="Times New Roman"/>
          <w:sz w:val="24"/>
          <w:szCs w:val="24"/>
        </w:rPr>
        <w:t>Ребенок в семье и сообществе</w:t>
      </w:r>
    </w:p>
    <w:p w:rsidR="00EF1C7D" w:rsidRPr="001765A1" w:rsidRDefault="00245671" w:rsidP="00140D08">
      <w:pPr>
        <w:pStyle w:val="a4"/>
        <w:numPr>
          <w:ilvl w:val="0"/>
          <w:numId w:val="11"/>
        </w:numPr>
        <w:rPr>
          <w:rFonts w:ascii="Times New Roman" w:hAnsi="Times New Roman" w:cs="Times New Roman"/>
          <w:sz w:val="24"/>
          <w:szCs w:val="24"/>
          <w:u w:val="single"/>
        </w:rPr>
      </w:pPr>
      <w:r w:rsidRPr="001765A1">
        <w:rPr>
          <w:rFonts w:ascii="Times New Roman" w:hAnsi="Times New Roman" w:cs="Times New Roman"/>
          <w:sz w:val="24"/>
          <w:szCs w:val="24"/>
        </w:rPr>
        <w:t>Самообслуживание, самостоятельность, трудовое воспитание</w:t>
      </w:r>
    </w:p>
    <w:p w:rsidR="00245671" w:rsidRPr="001765A1" w:rsidRDefault="00EF1C7D" w:rsidP="00140D08">
      <w:pPr>
        <w:pStyle w:val="a4"/>
        <w:numPr>
          <w:ilvl w:val="0"/>
          <w:numId w:val="11"/>
        </w:numPr>
        <w:rPr>
          <w:rFonts w:ascii="Times New Roman" w:hAnsi="Times New Roman" w:cs="Times New Roman"/>
          <w:sz w:val="24"/>
          <w:szCs w:val="24"/>
          <w:u w:val="single"/>
        </w:rPr>
      </w:pPr>
      <w:r w:rsidRPr="001765A1">
        <w:rPr>
          <w:rFonts w:ascii="Times New Roman" w:hAnsi="Times New Roman" w:cs="Times New Roman"/>
          <w:sz w:val="24"/>
          <w:szCs w:val="24"/>
        </w:rPr>
        <w:t>Формирование основ безопасности.</w:t>
      </w:r>
      <w:r w:rsidR="00245671" w:rsidRPr="001765A1">
        <w:rPr>
          <w:rFonts w:ascii="Times New Roman" w:hAnsi="Times New Roman" w:cs="Times New Roman"/>
          <w:sz w:val="24"/>
          <w:szCs w:val="24"/>
        </w:rPr>
        <w:tab/>
      </w:r>
    </w:p>
    <w:p w:rsidR="00702BD3" w:rsidRPr="001765A1" w:rsidRDefault="00EF1C7D" w:rsidP="00EF1C7D">
      <w:pPr>
        <w:ind w:left="708"/>
        <w:rPr>
          <w:rFonts w:ascii="Times New Roman" w:hAnsi="Times New Roman" w:cs="Times New Roman"/>
          <w:i/>
          <w:sz w:val="24"/>
          <w:szCs w:val="24"/>
          <w:u w:val="single"/>
        </w:rPr>
      </w:pPr>
      <w:r w:rsidRPr="001765A1">
        <w:rPr>
          <w:rFonts w:ascii="Times New Roman" w:hAnsi="Times New Roman" w:cs="Times New Roman"/>
          <w:i/>
          <w:sz w:val="24"/>
          <w:szCs w:val="24"/>
          <w:u w:val="single"/>
        </w:rPr>
        <w:t>Задачи:</w:t>
      </w:r>
    </w:p>
    <w:p w:rsidR="00EF1C7D" w:rsidRPr="001765A1" w:rsidRDefault="00EF1C7D"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EF1C7D" w:rsidRPr="001765A1" w:rsidRDefault="00EF1C7D"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EF1C7D" w:rsidRPr="001765A1" w:rsidRDefault="00EF1C7D"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EF1C7D" w:rsidRPr="001765A1" w:rsidRDefault="00EF1C7D"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EF1C7D" w:rsidRPr="001765A1" w:rsidRDefault="00EF1C7D"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 xml:space="preserve">Развитие навыков самообслуживания, становления самостоятельности, целенаправленности и </w:t>
      </w:r>
      <w:proofErr w:type="spellStart"/>
      <w:r w:rsidRPr="001765A1">
        <w:rPr>
          <w:rFonts w:ascii="Times New Roman" w:hAnsi="Times New Roman" w:cs="Times New Roman"/>
          <w:sz w:val="24"/>
          <w:szCs w:val="24"/>
        </w:rPr>
        <w:t>саморегуляции</w:t>
      </w:r>
      <w:proofErr w:type="spellEnd"/>
      <w:r w:rsidRPr="001765A1">
        <w:rPr>
          <w:rFonts w:ascii="Times New Roman" w:hAnsi="Times New Roman" w:cs="Times New Roman"/>
          <w:sz w:val="24"/>
          <w:szCs w:val="24"/>
        </w:rPr>
        <w:t xml:space="preserve"> собственных действий.</w:t>
      </w:r>
    </w:p>
    <w:p w:rsidR="00EF1C7D" w:rsidRPr="001765A1" w:rsidRDefault="00EF1C7D"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Воспитание культурно-гигиенических навыков.</w:t>
      </w:r>
    </w:p>
    <w:p w:rsidR="00EF1C7D" w:rsidRPr="001765A1" w:rsidRDefault="00636049"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636049" w:rsidRPr="001765A1" w:rsidRDefault="00636049"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w:t>
      </w:r>
    </w:p>
    <w:p w:rsidR="00636049" w:rsidRPr="001765A1" w:rsidRDefault="00636049"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первичных представлений о труде взрослых, его роли в обществе и жизни каждого ребенка.</w:t>
      </w:r>
    </w:p>
    <w:p w:rsidR="00636049" w:rsidRPr="001765A1" w:rsidRDefault="00636049"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36049" w:rsidRPr="001765A1" w:rsidRDefault="00636049"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636049" w:rsidRPr="001765A1" w:rsidRDefault="00636049"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lastRenderedPageBreak/>
        <w:t>Формирование представлений о некоторых типичных опасных ситуациях и способах поведения в них.</w:t>
      </w:r>
    </w:p>
    <w:p w:rsidR="00636049" w:rsidRPr="001765A1" w:rsidRDefault="00636049" w:rsidP="00140D08">
      <w:pPr>
        <w:pStyle w:val="a4"/>
        <w:numPr>
          <w:ilvl w:val="0"/>
          <w:numId w:val="12"/>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02BD3" w:rsidRPr="001765A1" w:rsidRDefault="0021161A" w:rsidP="0071048C">
      <w:pPr>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Методы</w:t>
      </w:r>
      <w:r w:rsidR="007C32BD" w:rsidRPr="001765A1">
        <w:rPr>
          <w:rFonts w:ascii="Times New Roman" w:hAnsi="Times New Roman" w:cs="Times New Roman"/>
          <w:i/>
          <w:sz w:val="24"/>
          <w:szCs w:val="24"/>
          <w:u w:val="single"/>
        </w:rPr>
        <w:t>:</w:t>
      </w:r>
    </w:p>
    <w:p w:rsidR="007C32BD" w:rsidRPr="001765A1" w:rsidRDefault="007C32BD" w:rsidP="0071048C">
      <w:pPr>
        <w:jc w:val="both"/>
        <w:rPr>
          <w:rFonts w:ascii="Times New Roman" w:hAnsi="Times New Roman" w:cs="Times New Roman"/>
          <w:sz w:val="24"/>
          <w:szCs w:val="24"/>
        </w:rPr>
      </w:pPr>
      <w:r w:rsidRPr="001765A1">
        <w:rPr>
          <w:rFonts w:ascii="Times New Roman" w:hAnsi="Times New Roman" w:cs="Times New Roman"/>
          <w:sz w:val="24"/>
          <w:szCs w:val="24"/>
        </w:rPr>
        <w:t>- решение небольших логических задач, отгадывание загадок;</w:t>
      </w:r>
    </w:p>
    <w:p w:rsidR="007C32BD" w:rsidRPr="001765A1" w:rsidRDefault="007C32BD" w:rsidP="0071048C">
      <w:pPr>
        <w:jc w:val="both"/>
        <w:rPr>
          <w:rFonts w:ascii="Times New Roman" w:hAnsi="Times New Roman" w:cs="Times New Roman"/>
          <w:sz w:val="24"/>
          <w:szCs w:val="24"/>
        </w:rPr>
      </w:pPr>
      <w:r w:rsidRPr="001765A1">
        <w:rPr>
          <w:rFonts w:ascii="Times New Roman" w:hAnsi="Times New Roman" w:cs="Times New Roman"/>
          <w:sz w:val="24"/>
          <w:szCs w:val="24"/>
        </w:rPr>
        <w:t>- приучение к размышлению, эвристические беседы;</w:t>
      </w:r>
    </w:p>
    <w:p w:rsidR="007C32BD" w:rsidRPr="001765A1" w:rsidRDefault="007C32BD" w:rsidP="0071048C">
      <w:pPr>
        <w:jc w:val="both"/>
        <w:rPr>
          <w:rFonts w:ascii="Times New Roman" w:hAnsi="Times New Roman" w:cs="Times New Roman"/>
          <w:sz w:val="24"/>
          <w:szCs w:val="24"/>
        </w:rPr>
      </w:pPr>
      <w:r w:rsidRPr="001765A1">
        <w:rPr>
          <w:rFonts w:ascii="Times New Roman" w:hAnsi="Times New Roman" w:cs="Times New Roman"/>
          <w:sz w:val="24"/>
          <w:szCs w:val="24"/>
        </w:rPr>
        <w:t>- беседы на этические темы;</w:t>
      </w:r>
    </w:p>
    <w:p w:rsidR="007C32BD" w:rsidRPr="001765A1" w:rsidRDefault="007C32BD" w:rsidP="0071048C">
      <w:pPr>
        <w:jc w:val="both"/>
        <w:rPr>
          <w:rFonts w:ascii="Times New Roman" w:hAnsi="Times New Roman" w:cs="Times New Roman"/>
          <w:sz w:val="24"/>
          <w:szCs w:val="24"/>
        </w:rPr>
      </w:pPr>
      <w:r w:rsidRPr="001765A1">
        <w:rPr>
          <w:rFonts w:ascii="Times New Roman" w:hAnsi="Times New Roman" w:cs="Times New Roman"/>
          <w:sz w:val="24"/>
          <w:szCs w:val="24"/>
        </w:rPr>
        <w:t>- чтение художественной литературы;</w:t>
      </w:r>
    </w:p>
    <w:p w:rsidR="007C32BD" w:rsidRPr="001765A1" w:rsidRDefault="007C32BD" w:rsidP="0071048C">
      <w:pPr>
        <w:jc w:val="both"/>
        <w:rPr>
          <w:rFonts w:ascii="Times New Roman" w:hAnsi="Times New Roman" w:cs="Times New Roman"/>
          <w:sz w:val="24"/>
          <w:szCs w:val="24"/>
        </w:rPr>
      </w:pPr>
      <w:r w:rsidRPr="001765A1">
        <w:rPr>
          <w:rFonts w:ascii="Times New Roman" w:hAnsi="Times New Roman" w:cs="Times New Roman"/>
          <w:sz w:val="24"/>
          <w:szCs w:val="24"/>
        </w:rPr>
        <w:t>- рассматривание иллюстраций;</w:t>
      </w:r>
    </w:p>
    <w:p w:rsidR="007C32BD" w:rsidRPr="001765A1" w:rsidRDefault="007C32BD" w:rsidP="0071048C">
      <w:pPr>
        <w:jc w:val="both"/>
        <w:rPr>
          <w:rFonts w:ascii="Times New Roman" w:hAnsi="Times New Roman" w:cs="Times New Roman"/>
          <w:sz w:val="24"/>
          <w:szCs w:val="24"/>
        </w:rPr>
      </w:pPr>
      <w:r w:rsidRPr="001765A1">
        <w:rPr>
          <w:rFonts w:ascii="Times New Roman" w:hAnsi="Times New Roman" w:cs="Times New Roman"/>
          <w:sz w:val="24"/>
          <w:szCs w:val="24"/>
        </w:rPr>
        <w:t>- рассказывание по картинам, иллюстрациям</w:t>
      </w:r>
      <w:r w:rsidR="000F5518" w:rsidRPr="001765A1">
        <w:rPr>
          <w:rFonts w:ascii="Times New Roman" w:hAnsi="Times New Roman" w:cs="Times New Roman"/>
          <w:sz w:val="24"/>
          <w:szCs w:val="24"/>
        </w:rPr>
        <w:t>, их обсуждение;</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-задачи на решение коммуникативных ситуаций;</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-придумывание сказок;</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 приучение к положительным формам общественного поведения;</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 показ действий;</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-примеры взрослого и детей;</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-Целенаправленное наблюдение;</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-Разыгрывание коммуникативных ситуаций;</w:t>
      </w:r>
    </w:p>
    <w:p w:rsidR="000F5518" w:rsidRPr="001765A1" w:rsidRDefault="000F5518" w:rsidP="0071048C">
      <w:pPr>
        <w:jc w:val="both"/>
        <w:rPr>
          <w:rFonts w:ascii="Times New Roman" w:hAnsi="Times New Roman" w:cs="Times New Roman"/>
          <w:sz w:val="24"/>
          <w:szCs w:val="24"/>
        </w:rPr>
      </w:pPr>
      <w:r w:rsidRPr="001765A1">
        <w:rPr>
          <w:rFonts w:ascii="Times New Roman" w:hAnsi="Times New Roman" w:cs="Times New Roman"/>
          <w:sz w:val="24"/>
          <w:szCs w:val="24"/>
        </w:rPr>
        <w:t>-Создание контрольных педагогических ситуаций.</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2"/>
        <w:gridCol w:w="3462"/>
        <w:gridCol w:w="3462"/>
      </w:tblGrid>
      <w:tr w:rsidR="004A00AA" w:rsidRPr="001765A1" w:rsidTr="004A00AA">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4A00AA" w:rsidRPr="001765A1" w:rsidRDefault="004A00AA" w:rsidP="004A00AA">
            <w:pPr>
              <w:jc w:val="center"/>
              <w:rPr>
                <w:rFonts w:ascii="Times New Roman" w:hAnsi="Times New Roman" w:cs="Times New Roman"/>
                <w:sz w:val="24"/>
                <w:szCs w:val="24"/>
              </w:rPr>
            </w:pPr>
            <w:r w:rsidRPr="001765A1">
              <w:rPr>
                <w:rFonts w:ascii="Times New Roman" w:hAnsi="Times New Roman" w:cs="Times New Roman"/>
                <w:sz w:val="24"/>
                <w:szCs w:val="24"/>
              </w:rPr>
              <w:t>Формы образовательной деятельности</w:t>
            </w:r>
          </w:p>
        </w:tc>
      </w:tr>
      <w:tr w:rsidR="004A00AA" w:rsidRPr="001765A1" w:rsidTr="004A00AA">
        <w:trPr>
          <w:trHeight w:val="783"/>
        </w:trPr>
        <w:tc>
          <w:tcPr>
            <w:tcW w:w="3462" w:type="dxa"/>
          </w:tcPr>
          <w:p w:rsidR="004A00AA" w:rsidRPr="001765A1" w:rsidRDefault="004A00AA" w:rsidP="004A00AA">
            <w:pPr>
              <w:jc w:val="center"/>
              <w:rPr>
                <w:rFonts w:ascii="Times New Roman" w:hAnsi="Times New Roman" w:cs="Times New Roman"/>
                <w:sz w:val="24"/>
                <w:szCs w:val="24"/>
              </w:rPr>
            </w:pPr>
            <w:r w:rsidRPr="001765A1">
              <w:rPr>
                <w:rFonts w:ascii="Times New Roman" w:hAnsi="Times New Roman" w:cs="Times New Roman"/>
                <w:sz w:val="24"/>
                <w:szCs w:val="24"/>
              </w:rPr>
              <w:t>Непосредственно образовательная деятельность</w:t>
            </w:r>
          </w:p>
        </w:tc>
        <w:tc>
          <w:tcPr>
            <w:tcW w:w="3462" w:type="dxa"/>
          </w:tcPr>
          <w:p w:rsidR="004A00AA" w:rsidRPr="001765A1" w:rsidRDefault="004A00AA" w:rsidP="004A00AA">
            <w:pPr>
              <w:jc w:val="center"/>
              <w:rPr>
                <w:rFonts w:ascii="Times New Roman" w:hAnsi="Times New Roman" w:cs="Times New Roman"/>
                <w:sz w:val="24"/>
                <w:szCs w:val="24"/>
              </w:rPr>
            </w:pPr>
            <w:r w:rsidRPr="001765A1">
              <w:rPr>
                <w:rFonts w:ascii="Times New Roman" w:hAnsi="Times New Roman" w:cs="Times New Roman"/>
                <w:sz w:val="24"/>
                <w:szCs w:val="24"/>
              </w:rPr>
              <w:t>Режимные моменты</w:t>
            </w:r>
          </w:p>
        </w:tc>
        <w:tc>
          <w:tcPr>
            <w:tcW w:w="3462" w:type="dxa"/>
          </w:tcPr>
          <w:p w:rsidR="004A00AA" w:rsidRPr="001765A1" w:rsidRDefault="004A00AA" w:rsidP="004A00AA">
            <w:pPr>
              <w:jc w:val="center"/>
              <w:rPr>
                <w:rFonts w:ascii="Times New Roman" w:hAnsi="Times New Roman" w:cs="Times New Roman"/>
                <w:sz w:val="24"/>
                <w:szCs w:val="24"/>
              </w:rPr>
            </w:pPr>
            <w:r w:rsidRPr="001765A1">
              <w:rPr>
                <w:rFonts w:ascii="Times New Roman" w:hAnsi="Times New Roman" w:cs="Times New Roman"/>
                <w:sz w:val="24"/>
                <w:szCs w:val="24"/>
              </w:rPr>
              <w:t>Самостоятельная деятельность детей</w:t>
            </w:r>
          </w:p>
        </w:tc>
      </w:tr>
      <w:tr w:rsidR="004A00AA" w:rsidRPr="001765A1" w:rsidTr="004A00AA">
        <w:trPr>
          <w:trHeight w:val="331"/>
        </w:trPr>
        <w:tc>
          <w:tcPr>
            <w:tcW w:w="10386" w:type="dxa"/>
            <w:gridSpan w:val="3"/>
          </w:tcPr>
          <w:p w:rsidR="004A00AA" w:rsidRPr="001765A1" w:rsidRDefault="004A00AA" w:rsidP="004A00AA">
            <w:pPr>
              <w:jc w:val="center"/>
              <w:rPr>
                <w:rFonts w:ascii="Times New Roman" w:hAnsi="Times New Roman" w:cs="Times New Roman"/>
                <w:sz w:val="24"/>
                <w:szCs w:val="24"/>
              </w:rPr>
            </w:pPr>
            <w:r w:rsidRPr="001765A1">
              <w:rPr>
                <w:rFonts w:ascii="Times New Roman" w:hAnsi="Times New Roman" w:cs="Times New Roman"/>
                <w:sz w:val="24"/>
                <w:szCs w:val="24"/>
              </w:rPr>
              <w:t>Формы организации детей</w:t>
            </w:r>
          </w:p>
        </w:tc>
      </w:tr>
      <w:tr w:rsidR="004A00AA" w:rsidRPr="001765A1" w:rsidTr="004A00AA">
        <w:trPr>
          <w:trHeight w:val="381"/>
        </w:trPr>
        <w:tc>
          <w:tcPr>
            <w:tcW w:w="3462" w:type="dxa"/>
          </w:tcPr>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Индивидуальные</w:t>
            </w:r>
          </w:p>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tc>
        <w:tc>
          <w:tcPr>
            <w:tcW w:w="3462" w:type="dxa"/>
          </w:tcPr>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tc>
        <w:tc>
          <w:tcPr>
            <w:tcW w:w="3462" w:type="dxa"/>
          </w:tcPr>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p w:rsidR="004A00AA" w:rsidRPr="001765A1" w:rsidRDefault="004A00AA" w:rsidP="004A00AA">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tc>
      </w:tr>
      <w:tr w:rsidR="004A00AA" w:rsidRPr="001765A1" w:rsidTr="004A00AA">
        <w:trPr>
          <w:trHeight w:val="381"/>
        </w:trPr>
        <w:tc>
          <w:tcPr>
            <w:tcW w:w="3462" w:type="dxa"/>
          </w:tcPr>
          <w:p w:rsidR="004A00AA" w:rsidRPr="001765A1" w:rsidRDefault="004A00AA" w:rsidP="004A00AA">
            <w:pPr>
              <w:rPr>
                <w:rFonts w:ascii="Times New Roman" w:hAnsi="Times New Roman" w:cs="Times New Roman"/>
                <w:sz w:val="24"/>
                <w:szCs w:val="24"/>
              </w:rPr>
            </w:pPr>
            <w:r w:rsidRPr="001765A1">
              <w:rPr>
                <w:rFonts w:ascii="Times New Roman" w:hAnsi="Times New Roman" w:cs="Times New Roman"/>
                <w:sz w:val="24"/>
                <w:szCs w:val="24"/>
              </w:rPr>
              <w:t>*Наблюдение</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Чтение </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Игровое упражнение</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Проблемная ситуация</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Беседа </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Совместная с воспитателем 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Совместная со сверстниками 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Индивидуальная 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Праздник </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Экскурсия </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Ситуация морального выбора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Проектная деятельность</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Интегративная деятельность</w:t>
            </w:r>
          </w:p>
          <w:p w:rsidR="004A00AA" w:rsidRPr="001765A1" w:rsidRDefault="004A00AA" w:rsidP="004A00AA">
            <w:pPr>
              <w:jc w:val="center"/>
              <w:rPr>
                <w:rFonts w:ascii="Times New Roman" w:hAnsi="Times New Roman" w:cs="Times New Roman"/>
                <w:sz w:val="24"/>
                <w:szCs w:val="24"/>
              </w:rPr>
            </w:pPr>
            <w:r w:rsidRPr="001765A1">
              <w:rPr>
                <w:rFonts w:ascii="Times New Roman" w:hAnsi="Times New Roman" w:cs="Times New Roman"/>
                <w:sz w:val="24"/>
                <w:szCs w:val="24"/>
              </w:rPr>
              <w:t>Коллективное обобщающее занятия</w:t>
            </w:r>
          </w:p>
          <w:p w:rsidR="004A00AA" w:rsidRPr="001765A1" w:rsidRDefault="004A00AA" w:rsidP="004A00AA">
            <w:pPr>
              <w:jc w:val="center"/>
              <w:rPr>
                <w:rFonts w:ascii="Times New Roman" w:hAnsi="Times New Roman" w:cs="Times New Roman"/>
                <w:sz w:val="24"/>
                <w:szCs w:val="24"/>
              </w:rPr>
            </w:pPr>
          </w:p>
        </w:tc>
        <w:tc>
          <w:tcPr>
            <w:tcW w:w="3462" w:type="dxa"/>
          </w:tcPr>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Игровое упражнение</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Совместная с воспитателем 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Совместная со сверстниками 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Индивидуальная игра</w:t>
            </w:r>
          </w:p>
          <w:p w:rsidR="004A00AA" w:rsidRPr="001765A1"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Ситуативный разговор с детьми</w:t>
            </w:r>
          </w:p>
          <w:p w:rsidR="004A00AA" w:rsidRPr="001765A1"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Педагогическая ситуация</w:t>
            </w:r>
          </w:p>
          <w:p w:rsidR="004A00AA" w:rsidRPr="001765A1"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Беседа</w:t>
            </w:r>
          </w:p>
          <w:p w:rsidR="004A00AA" w:rsidRPr="001765A1"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Ситуация морального выбора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Проектная деятельность</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Интегративная деятельность</w:t>
            </w:r>
          </w:p>
          <w:p w:rsidR="004A00AA" w:rsidRPr="001765A1" w:rsidRDefault="004A00AA" w:rsidP="004A00AA">
            <w:pPr>
              <w:jc w:val="center"/>
              <w:rPr>
                <w:rFonts w:ascii="Times New Roman" w:hAnsi="Times New Roman" w:cs="Times New Roman"/>
                <w:sz w:val="24"/>
                <w:szCs w:val="24"/>
              </w:rPr>
            </w:pPr>
          </w:p>
          <w:p w:rsidR="004A00AA" w:rsidRPr="001765A1" w:rsidRDefault="004A00AA" w:rsidP="004A00AA">
            <w:pPr>
              <w:jc w:val="center"/>
              <w:rPr>
                <w:rFonts w:ascii="Times New Roman" w:hAnsi="Times New Roman" w:cs="Times New Roman"/>
                <w:sz w:val="24"/>
                <w:szCs w:val="24"/>
              </w:rPr>
            </w:pPr>
          </w:p>
          <w:p w:rsidR="004A00AA" w:rsidRPr="001765A1" w:rsidRDefault="004A00AA" w:rsidP="004A00AA">
            <w:pPr>
              <w:jc w:val="center"/>
              <w:rPr>
                <w:rFonts w:ascii="Times New Roman" w:hAnsi="Times New Roman" w:cs="Times New Roman"/>
                <w:sz w:val="24"/>
                <w:szCs w:val="24"/>
              </w:rPr>
            </w:pPr>
          </w:p>
          <w:p w:rsidR="004A00AA" w:rsidRPr="001765A1" w:rsidRDefault="004A00AA" w:rsidP="004A00AA">
            <w:pPr>
              <w:jc w:val="center"/>
              <w:rPr>
                <w:rFonts w:ascii="Times New Roman" w:hAnsi="Times New Roman" w:cs="Times New Roman"/>
                <w:sz w:val="24"/>
                <w:szCs w:val="24"/>
              </w:rPr>
            </w:pPr>
          </w:p>
          <w:p w:rsidR="004A00AA" w:rsidRPr="001765A1" w:rsidRDefault="004A00AA" w:rsidP="004A00AA">
            <w:pPr>
              <w:jc w:val="center"/>
              <w:rPr>
                <w:rFonts w:ascii="Times New Roman" w:hAnsi="Times New Roman" w:cs="Times New Roman"/>
                <w:sz w:val="24"/>
                <w:szCs w:val="24"/>
              </w:rPr>
            </w:pPr>
          </w:p>
          <w:p w:rsidR="004A00AA" w:rsidRPr="001765A1" w:rsidRDefault="004A00AA" w:rsidP="004A00AA">
            <w:pPr>
              <w:jc w:val="center"/>
              <w:rPr>
                <w:rFonts w:ascii="Times New Roman" w:hAnsi="Times New Roman" w:cs="Times New Roman"/>
                <w:sz w:val="24"/>
                <w:szCs w:val="24"/>
              </w:rPr>
            </w:pPr>
          </w:p>
        </w:tc>
        <w:tc>
          <w:tcPr>
            <w:tcW w:w="3462" w:type="dxa"/>
          </w:tcPr>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Совместная со сверстниками 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Индивидуальная игра</w:t>
            </w:r>
          </w:p>
          <w:p w:rsidR="004A00AA" w:rsidRPr="001765A1"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Во всех видах самостоятельной  детской деятельности</w:t>
            </w:r>
          </w:p>
          <w:p w:rsidR="004A00AA" w:rsidRPr="001765A1" w:rsidRDefault="004A00AA" w:rsidP="004A00AA">
            <w:pPr>
              <w:jc w:val="center"/>
              <w:rPr>
                <w:rFonts w:ascii="Times New Roman" w:hAnsi="Times New Roman" w:cs="Times New Roman"/>
                <w:sz w:val="24"/>
                <w:szCs w:val="24"/>
              </w:rPr>
            </w:pPr>
          </w:p>
        </w:tc>
      </w:tr>
    </w:tbl>
    <w:p w:rsidR="004A00AA" w:rsidRPr="001765A1" w:rsidRDefault="004A00AA" w:rsidP="004A00AA">
      <w:pPr>
        <w:pStyle w:val="a4"/>
        <w:tabs>
          <w:tab w:val="left" w:pos="7924"/>
          <w:tab w:val="left" w:pos="9058"/>
        </w:tabs>
        <w:spacing w:after="0" w:line="240" w:lineRule="auto"/>
        <w:ind w:left="0"/>
        <w:rPr>
          <w:rFonts w:ascii="Times New Roman" w:hAnsi="Times New Roman" w:cs="Times New Roman"/>
          <w:sz w:val="24"/>
          <w:szCs w:val="24"/>
        </w:rPr>
      </w:pPr>
    </w:p>
    <w:p w:rsidR="004A00AA" w:rsidRPr="001765A1" w:rsidRDefault="004A00AA" w:rsidP="004A00AA">
      <w:pPr>
        <w:pStyle w:val="a4"/>
        <w:tabs>
          <w:tab w:val="left" w:pos="7924"/>
          <w:tab w:val="left" w:pos="9058"/>
        </w:tabs>
        <w:spacing w:after="0" w:line="240" w:lineRule="auto"/>
        <w:ind w:left="0"/>
        <w:rPr>
          <w:rFonts w:ascii="Times New Roman" w:hAnsi="Times New Roman" w:cs="Times New Roman"/>
          <w:sz w:val="24"/>
          <w:szCs w:val="24"/>
        </w:rPr>
      </w:pPr>
    </w:p>
    <w:p w:rsidR="004A00AA" w:rsidRPr="001765A1" w:rsidRDefault="004A00AA" w:rsidP="004A00AA">
      <w:pPr>
        <w:jc w:val="center"/>
        <w:rPr>
          <w:rFonts w:ascii="Times New Roman" w:hAnsi="Times New Roman" w:cs="Times New Roman"/>
          <w:sz w:val="24"/>
          <w:szCs w:val="24"/>
        </w:rPr>
      </w:pPr>
    </w:p>
    <w:p w:rsidR="00813449" w:rsidRDefault="00813449" w:rsidP="00FC66C3">
      <w:pPr>
        <w:jc w:val="center"/>
        <w:rPr>
          <w:rFonts w:ascii="Times New Roman" w:hAnsi="Times New Roman" w:cs="Times New Roman"/>
          <w:i/>
          <w:sz w:val="24"/>
          <w:szCs w:val="24"/>
          <w:u w:val="single"/>
        </w:rPr>
      </w:pPr>
    </w:p>
    <w:p w:rsidR="00813449" w:rsidRDefault="00813449" w:rsidP="00FC66C3">
      <w:pPr>
        <w:jc w:val="center"/>
        <w:rPr>
          <w:rFonts w:ascii="Times New Roman" w:hAnsi="Times New Roman" w:cs="Times New Roman"/>
          <w:i/>
          <w:sz w:val="24"/>
          <w:szCs w:val="24"/>
          <w:u w:val="single"/>
        </w:rPr>
      </w:pPr>
    </w:p>
    <w:p w:rsidR="004A00AA" w:rsidRPr="001765A1" w:rsidRDefault="004A00AA" w:rsidP="00FC66C3">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Взаимодействие взрослого и ребенка в игре.</w:t>
      </w:r>
    </w:p>
    <w:p w:rsidR="004A00AA" w:rsidRPr="001765A1" w:rsidRDefault="004A00AA" w:rsidP="004A00AA">
      <w:pPr>
        <w:pStyle w:val="a4"/>
        <w:tabs>
          <w:tab w:val="left" w:pos="7924"/>
          <w:tab w:val="left" w:pos="9058"/>
        </w:tabs>
        <w:spacing w:after="0" w:line="240" w:lineRule="auto"/>
        <w:ind w:left="0"/>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103"/>
      </w:tblGrid>
      <w:tr w:rsidR="004A00AA" w:rsidRPr="001765A1" w:rsidTr="004A00AA">
        <w:trPr>
          <w:trHeight w:val="392"/>
        </w:trPr>
        <w:tc>
          <w:tcPr>
            <w:tcW w:w="4786" w:type="dxa"/>
            <w:tcBorders>
              <w:top w:val="outset" w:sz="6" w:space="0" w:color="auto"/>
              <w:left w:val="outset" w:sz="6" w:space="0" w:color="auto"/>
              <w:bottom w:val="outset" w:sz="6" w:space="0" w:color="auto"/>
              <w:right w:val="single" w:sz="4" w:space="0" w:color="auto"/>
            </w:tcBorders>
            <w:vAlign w:val="center"/>
          </w:tcPr>
          <w:p w:rsidR="004A00AA" w:rsidRPr="001765A1" w:rsidRDefault="004A00AA" w:rsidP="004A00AA">
            <w:pPr>
              <w:pStyle w:val="af1"/>
              <w:spacing w:before="0" w:beforeAutospacing="0" w:after="0" w:afterAutospacing="0"/>
              <w:jc w:val="center"/>
              <w:rPr>
                <w:bCs/>
              </w:rPr>
            </w:pPr>
            <w:r w:rsidRPr="001765A1">
              <w:t>Взрослый</w:t>
            </w:r>
          </w:p>
        </w:tc>
        <w:tc>
          <w:tcPr>
            <w:tcW w:w="5103" w:type="dxa"/>
            <w:tcBorders>
              <w:top w:val="outset" w:sz="6" w:space="0" w:color="auto"/>
              <w:left w:val="single" w:sz="4"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jc w:val="center"/>
              <w:rPr>
                <w:bCs/>
              </w:rPr>
            </w:pPr>
            <w:r w:rsidRPr="001765A1">
              <w:rPr>
                <w:bCs/>
              </w:rPr>
              <w:t>Ребенок</w:t>
            </w:r>
          </w:p>
        </w:tc>
      </w:tr>
      <w:tr w:rsidR="004A00AA" w:rsidRPr="001765A1" w:rsidTr="004A00AA">
        <w:trPr>
          <w:trHeight w:val="399"/>
        </w:trPr>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jc w:val="center"/>
              <w:rPr>
                <w:iCs/>
              </w:rPr>
            </w:pPr>
            <w:r w:rsidRPr="001765A1">
              <w:rPr>
                <w:bCs/>
                <w:iCs/>
                <w:lang w:val="en-US"/>
              </w:rPr>
              <w:t xml:space="preserve">1 </w:t>
            </w:r>
            <w:r w:rsidRPr="001765A1">
              <w:rPr>
                <w:iCs/>
              </w:rPr>
              <w:t>этап</w:t>
            </w:r>
          </w:p>
        </w:tc>
      </w:tr>
      <w:tr w:rsidR="004A00AA" w:rsidRPr="001765A1"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 Создает предметно — пространственную среду. </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 Получает удовольствие от совместной игры со взрослым. </w:t>
            </w:r>
          </w:p>
        </w:tc>
      </w:tr>
      <w:tr w:rsidR="004A00AA" w:rsidRPr="001765A1"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                         • Обогащают предметно — пространственную среду. </w:t>
            </w:r>
            <w:r w:rsidRPr="001765A1">
              <w:br/>
              <w:t xml:space="preserve">                         • Устанавливают взаимодействия между персонажами.</w:t>
            </w:r>
          </w:p>
        </w:tc>
      </w:tr>
      <w:tr w:rsidR="004A00AA" w:rsidRPr="001765A1"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 Задает и распределяет роли. </w:t>
            </w:r>
            <w:r w:rsidRPr="001765A1">
              <w:br/>
              <w:t xml:space="preserve">• Берет главную роль. </w:t>
            </w:r>
            <w:r w:rsidRPr="001765A1">
              <w:br/>
              <w:t xml:space="preserve">• Обговаривает игровые действия персонажей. </w:t>
            </w:r>
            <w:r w:rsidRPr="001765A1">
              <w:br/>
              <w:t xml:space="preserve">• Осуществляет прямое руководство игрой. </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rPr>
                <w:rFonts w:ascii="Times New Roman" w:hAnsi="Times New Roman" w:cs="Times New Roman"/>
                <w:sz w:val="24"/>
                <w:szCs w:val="24"/>
              </w:rPr>
            </w:pPr>
          </w:p>
        </w:tc>
      </w:tr>
      <w:tr w:rsidR="004A00AA" w:rsidRPr="001765A1" w:rsidTr="004A00AA">
        <w:trPr>
          <w:trHeight w:val="488"/>
        </w:trPr>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jc w:val="center"/>
              <w:rPr>
                <w:iCs/>
              </w:rPr>
            </w:pPr>
            <w:r w:rsidRPr="001765A1">
              <w:rPr>
                <w:iCs/>
              </w:rPr>
              <w:t>2 этап</w:t>
            </w:r>
          </w:p>
        </w:tc>
      </w:tr>
      <w:tr w:rsidR="004A00AA" w:rsidRPr="001765A1" w:rsidTr="004A00AA">
        <w:trPr>
          <w:trHeight w:val="1747"/>
        </w:trPr>
        <w:tc>
          <w:tcPr>
            <w:tcW w:w="4786"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 Создает предметно - пространственную среду. </w:t>
            </w:r>
            <w:r w:rsidRPr="001765A1">
              <w:br/>
              <w:t xml:space="preserve">• Придумывает и развивает сюжет. </w:t>
            </w:r>
            <w:r w:rsidRPr="001765A1">
              <w:br/>
              <w:t>• Привлекает к выполнению главной роли кого-либо из детей или в течение игры передает эту роль другому ребенку,</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*Придумывает и развивает сюжет. </w:t>
            </w:r>
            <w:r w:rsidRPr="001765A1">
              <w:br/>
              <w:t>• Создает предметно - пространственную среду.</w:t>
            </w:r>
          </w:p>
        </w:tc>
      </w:tr>
      <w:tr w:rsidR="004A00AA" w:rsidRPr="001765A1"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ind w:left="1800"/>
            </w:pPr>
            <w:r w:rsidRPr="001765A1">
              <w:t xml:space="preserve">• Устанавливают ролевое взаимодействие в игре. </w:t>
            </w:r>
            <w:r w:rsidRPr="001765A1">
              <w:br/>
              <w:t xml:space="preserve">• Распределяют роли. </w:t>
            </w:r>
            <w:r w:rsidRPr="001765A1">
              <w:br/>
              <w:t xml:space="preserve">• Обговаривают игровые действия. </w:t>
            </w:r>
            <w:r w:rsidRPr="001765A1">
              <w:br/>
              <w:t>• Совместно руководят игрой.</w:t>
            </w:r>
          </w:p>
        </w:tc>
      </w:tr>
      <w:tr w:rsidR="004A00AA" w:rsidRPr="001765A1"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jc w:val="center"/>
              <w:rPr>
                <w:bCs/>
                <w:iCs/>
              </w:rPr>
            </w:pPr>
            <w:r w:rsidRPr="001765A1">
              <w:rPr>
                <w:bCs/>
                <w:iCs/>
              </w:rPr>
              <w:t>З этап</w:t>
            </w:r>
          </w:p>
        </w:tc>
      </w:tr>
      <w:tr w:rsidR="004A00AA" w:rsidRPr="001765A1"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rPr>
                <w:rFonts w:ascii="Times New Roman" w:hAnsi="Times New Roman" w:cs="Times New Roman"/>
                <w:sz w:val="24"/>
                <w:szCs w:val="24"/>
              </w:rPr>
            </w:pP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 Создает и обогащает предметно - пространственную среду. </w:t>
            </w:r>
            <w:r w:rsidRPr="001765A1">
              <w:br/>
              <w:t xml:space="preserve">• Придумывает сюжет. </w:t>
            </w:r>
            <w:r w:rsidRPr="001765A1">
              <w:br/>
            </w:r>
            <w:r w:rsidRPr="001765A1">
              <w:lastRenderedPageBreak/>
              <w:t xml:space="preserve">• Задает и распределяет роли. </w:t>
            </w:r>
            <w:r w:rsidRPr="001765A1">
              <w:br/>
              <w:t xml:space="preserve">• Предлагает роль воспитателю. </w:t>
            </w:r>
            <w:r w:rsidRPr="001765A1">
              <w:br/>
              <w:t xml:space="preserve">• Осуществляет руководство игрой </w:t>
            </w:r>
          </w:p>
        </w:tc>
      </w:tr>
      <w:tr w:rsidR="004A00AA" w:rsidRPr="001765A1"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lastRenderedPageBreak/>
              <w:t xml:space="preserve">                      • Обговаривают тему игры, основные события. </w:t>
            </w:r>
            <w:r w:rsidRPr="001765A1">
              <w:br/>
              <w:t xml:space="preserve">                      • Осуществляют ролевое взаимодействие. </w:t>
            </w:r>
            <w:r w:rsidRPr="001765A1">
              <w:br/>
              <w:t xml:space="preserve">               • Обговаривают игровые действия, характерные для персонажей </w:t>
            </w:r>
          </w:p>
        </w:tc>
      </w:tr>
      <w:tr w:rsidR="004A00AA" w:rsidRPr="001765A1"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jc w:val="center"/>
              <w:rPr>
                <w:bCs/>
                <w:iCs/>
              </w:rPr>
            </w:pPr>
            <w:r w:rsidRPr="001765A1">
              <w:rPr>
                <w:bCs/>
                <w:iCs/>
              </w:rPr>
              <w:t>4 этап</w:t>
            </w:r>
          </w:p>
        </w:tc>
      </w:tr>
      <w:tr w:rsidR="004A00AA" w:rsidRPr="001765A1"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rPr>
                <w:bCs/>
              </w:rPr>
              <w:t xml:space="preserve">1. </w:t>
            </w:r>
            <w:r w:rsidRPr="001765A1">
              <w:t xml:space="preserve">Наблюдает за игрой детей с включением в нее с определенной целью: </w:t>
            </w:r>
            <w:r w:rsidRPr="001765A1">
              <w:br/>
              <w:t xml:space="preserve">• Обогатить сюжет, </w:t>
            </w:r>
            <w:r w:rsidRPr="001765A1">
              <w:br/>
              <w:t xml:space="preserve">• Разнообразить игровые действия, </w:t>
            </w:r>
            <w:r w:rsidRPr="001765A1">
              <w:br/>
              <w:t xml:space="preserve">• Ввести правила, </w:t>
            </w:r>
            <w:r w:rsidRPr="001765A1">
              <w:br/>
              <w:t xml:space="preserve">• Активизировать ролевой диалог, </w:t>
            </w:r>
            <w:r w:rsidRPr="001765A1">
              <w:br/>
              <w:t xml:space="preserve">• Обогатить ролевое взаимодействие, </w:t>
            </w:r>
            <w:r w:rsidRPr="001765A1">
              <w:br/>
              <w:t xml:space="preserve">• Обогатить образы, </w:t>
            </w:r>
            <w:r w:rsidRPr="001765A1">
              <w:br/>
              <w:t xml:space="preserve">• Ввести предметы — заместители. </w:t>
            </w:r>
            <w:r w:rsidRPr="001765A1">
              <w:br/>
            </w:r>
            <w:r w:rsidRPr="001765A1">
              <w:rPr>
                <w:bCs/>
              </w:rPr>
              <w:t xml:space="preserve">П. </w:t>
            </w:r>
            <w:r w:rsidRPr="001765A1">
              <w:t xml:space="preserve">Наблюдает за игрой детей и фиксирует вопросы, которые требуют доработки. </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1765A1" w:rsidRDefault="004A00AA" w:rsidP="004A00AA">
            <w:pPr>
              <w:pStyle w:val="af1"/>
              <w:spacing w:before="0" w:beforeAutospacing="0" w:after="0" w:afterAutospacing="0"/>
            </w:pPr>
            <w:r w:rsidRPr="001765A1">
              <w:t xml:space="preserve">• Создает и обогащает предметно - пространственную среду. </w:t>
            </w:r>
            <w:r w:rsidRPr="001765A1">
              <w:br/>
              <w:t xml:space="preserve">• Придумывает сюжет. </w:t>
            </w:r>
            <w:r w:rsidRPr="001765A1">
              <w:br/>
              <w:t xml:space="preserve">• Задает и распределяет роли. </w:t>
            </w:r>
            <w:r w:rsidRPr="001765A1">
              <w:br/>
              <w:t xml:space="preserve">• Определяет тему игры. </w:t>
            </w:r>
            <w:r w:rsidRPr="001765A1">
              <w:br/>
              <w:t xml:space="preserve">• Осуществляет ролевое взаимодействие. </w:t>
            </w:r>
            <w:r w:rsidRPr="001765A1">
              <w:br/>
              <w:t xml:space="preserve">• Осуществляет игровые действия, характерные для персонажей </w:t>
            </w:r>
          </w:p>
          <w:p w:rsidR="004A00AA" w:rsidRPr="001765A1" w:rsidRDefault="004A00AA" w:rsidP="004A00AA">
            <w:pPr>
              <w:pStyle w:val="af1"/>
              <w:spacing w:before="0" w:beforeAutospacing="0" w:after="0" w:afterAutospacing="0"/>
            </w:pPr>
            <w:r w:rsidRPr="001765A1">
              <w:t xml:space="preserve">• Осуществляет руководство игрой </w:t>
            </w:r>
          </w:p>
        </w:tc>
      </w:tr>
    </w:tbl>
    <w:p w:rsidR="004A00AA" w:rsidRPr="001765A1" w:rsidRDefault="004A00AA" w:rsidP="0071048C">
      <w:pPr>
        <w:jc w:val="both"/>
        <w:rPr>
          <w:rFonts w:ascii="Times New Roman" w:hAnsi="Times New Roman" w:cs="Times New Roman"/>
          <w:sz w:val="24"/>
          <w:szCs w:val="24"/>
        </w:rPr>
      </w:pPr>
    </w:p>
    <w:p w:rsidR="000F5518" w:rsidRPr="001765A1" w:rsidRDefault="002C213E" w:rsidP="004A00AA">
      <w:pPr>
        <w:rPr>
          <w:rFonts w:ascii="Times New Roman" w:hAnsi="Times New Roman" w:cs="Times New Roman"/>
          <w:i/>
          <w:sz w:val="24"/>
          <w:szCs w:val="24"/>
          <w:u w:val="single"/>
        </w:rPr>
      </w:pPr>
      <w:r w:rsidRPr="001765A1">
        <w:rPr>
          <w:rFonts w:ascii="Times New Roman" w:hAnsi="Times New Roman" w:cs="Times New Roman"/>
          <w:i/>
          <w:sz w:val="24"/>
          <w:szCs w:val="24"/>
          <w:u w:val="single"/>
        </w:rPr>
        <w:t>Виды деятельности, способствующие социально-коммуникативному развитию детей:</w:t>
      </w:r>
    </w:p>
    <w:p w:rsidR="00702BD3" w:rsidRPr="001765A1" w:rsidRDefault="003F2794">
      <w:pPr>
        <w:rPr>
          <w:rFonts w:ascii="Times New Roman" w:hAnsi="Times New Roman" w:cs="Times New Roman"/>
          <w:sz w:val="24"/>
          <w:szCs w:val="24"/>
        </w:rPr>
      </w:pPr>
      <w:r w:rsidRPr="001765A1">
        <w:rPr>
          <w:rFonts w:ascii="Times New Roman" w:hAnsi="Times New Roman" w:cs="Times New Roman"/>
          <w:sz w:val="24"/>
          <w:szCs w:val="24"/>
        </w:rPr>
        <w:t>- игровая деятельность;</w:t>
      </w:r>
    </w:p>
    <w:p w:rsidR="003F2794" w:rsidRPr="001765A1" w:rsidRDefault="003F2794">
      <w:pPr>
        <w:rPr>
          <w:rFonts w:ascii="Times New Roman" w:hAnsi="Times New Roman" w:cs="Times New Roman"/>
          <w:sz w:val="24"/>
          <w:szCs w:val="24"/>
        </w:rPr>
      </w:pPr>
      <w:r w:rsidRPr="001765A1">
        <w:rPr>
          <w:rFonts w:ascii="Times New Roman" w:hAnsi="Times New Roman" w:cs="Times New Roman"/>
          <w:sz w:val="24"/>
          <w:szCs w:val="24"/>
        </w:rPr>
        <w:t>- изобразительная деятельность;</w:t>
      </w:r>
    </w:p>
    <w:p w:rsidR="003F2794" w:rsidRPr="001765A1" w:rsidRDefault="003F2794">
      <w:pPr>
        <w:rPr>
          <w:rFonts w:ascii="Times New Roman" w:hAnsi="Times New Roman" w:cs="Times New Roman"/>
          <w:sz w:val="24"/>
          <w:szCs w:val="24"/>
        </w:rPr>
      </w:pPr>
      <w:r w:rsidRPr="001765A1">
        <w:rPr>
          <w:rFonts w:ascii="Times New Roman" w:hAnsi="Times New Roman" w:cs="Times New Roman"/>
          <w:sz w:val="24"/>
          <w:szCs w:val="24"/>
        </w:rPr>
        <w:t>- предметная деятельность;</w:t>
      </w:r>
    </w:p>
    <w:p w:rsidR="003F2794" w:rsidRPr="001765A1" w:rsidRDefault="003F2794">
      <w:pPr>
        <w:rPr>
          <w:rFonts w:ascii="Times New Roman" w:hAnsi="Times New Roman" w:cs="Times New Roman"/>
          <w:sz w:val="24"/>
          <w:szCs w:val="24"/>
        </w:rPr>
      </w:pPr>
      <w:r w:rsidRPr="001765A1">
        <w:rPr>
          <w:rFonts w:ascii="Times New Roman" w:hAnsi="Times New Roman" w:cs="Times New Roman"/>
          <w:sz w:val="24"/>
          <w:szCs w:val="24"/>
        </w:rPr>
        <w:t>-трудовая деятельность;</w:t>
      </w:r>
    </w:p>
    <w:p w:rsidR="003F2794" w:rsidRPr="001765A1" w:rsidRDefault="003F2794">
      <w:pPr>
        <w:rPr>
          <w:rFonts w:ascii="Times New Roman" w:hAnsi="Times New Roman" w:cs="Times New Roman"/>
          <w:sz w:val="24"/>
          <w:szCs w:val="24"/>
        </w:rPr>
      </w:pPr>
      <w:r w:rsidRPr="001765A1">
        <w:rPr>
          <w:rFonts w:ascii="Times New Roman" w:hAnsi="Times New Roman" w:cs="Times New Roman"/>
          <w:sz w:val="24"/>
          <w:szCs w:val="24"/>
        </w:rPr>
        <w:t>- познавательная деятельность;</w:t>
      </w:r>
    </w:p>
    <w:p w:rsidR="003F2794" w:rsidRPr="001765A1" w:rsidRDefault="003F2794">
      <w:pPr>
        <w:rPr>
          <w:rFonts w:ascii="Times New Roman" w:hAnsi="Times New Roman" w:cs="Times New Roman"/>
          <w:sz w:val="24"/>
          <w:szCs w:val="24"/>
        </w:rPr>
      </w:pPr>
      <w:r w:rsidRPr="001765A1">
        <w:rPr>
          <w:rFonts w:ascii="Times New Roman" w:hAnsi="Times New Roman" w:cs="Times New Roman"/>
          <w:sz w:val="24"/>
          <w:szCs w:val="24"/>
        </w:rPr>
        <w:t>-наблюдение.</w:t>
      </w:r>
    </w:p>
    <w:p w:rsidR="00F90068" w:rsidRPr="001765A1" w:rsidRDefault="00F90068" w:rsidP="00F90068">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Содержание психолого-педагогической работы:</w:t>
      </w:r>
    </w:p>
    <w:p w:rsidR="00F90068" w:rsidRPr="001765A1" w:rsidRDefault="00F90068" w:rsidP="00F90068">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Подготовительная к школе группа (от 6 до 7 лет).</w:t>
      </w:r>
    </w:p>
    <w:p w:rsidR="00F90068" w:rsidRPr="001765A1" w:rsidRDefault="00F90068" w:rsidP="00F90068">
      <w:pPr>
        <w:pStyle w:val="afb"/>
        <w:spacing w:after="0" w:line="276" w:lineRule="auto"/>
        <w:ind w:right="112"/>
        <w:jc w:val="both"/>
        <w:rPr>
          <w:rStyle w:val="aff6"/>
          <w:i w:val="0"/>
        </w:rPr>
      </w:pPr>
      <w:r w:rsidRPr="001765A1">
        <w:rPr>
          <w:rStyle w:val="aff6"/>
          <w:i w:val="0"/>
        </w:rPr>
        <w:t>Социализация, развитие общения, нравственное воспитание:</w:t>
      </w:r>
    </w:p>
    <w:p w:rsidR="00F90068" w:rsidRPr="001765A1" w:rsidRDefault="00F90068" w:rsidP="00F90068">
      <w:pPr>
        <w:pStyle w:val="afb"/>
        <w:spacing w:before="75" w:after="0" w:line="276" w:lineRule="auto"/>
        <w:ind w:right="111" w:firstLine="708"/>
        <w:jc w:val="both"/>
        <w:rPr>
          <w:rStyle w:val="aff6"/>
          <w:i w:val="0"/>
        </w:rPr>
      </w:pPr>
      <w:r w:rsidRPr="001765A1">
        <w:rPr>
          <w:rStyle w:val="aff6"/>
          <w:i w:val="0"/>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Формировать такие качества, как сочувствие, отзывчивость, справедливость, скромность.</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F90068" w:rsidRPr="001765A1" w:rsidRDefault="00F90068" w:rsidP="00F90068">
      <w:pPr>
        <w:pStyle w:val="afb"/>
        <w:spacing w:after="0" w:line="276" w:lineRule="auto"/>
        <w:ind w:right="106" w:firstLine="708"/>
        <w:jc w:val="both"/>
        <w:rPr>
          <w:rStyle w:val="aff6"/>
          <w:i w:val="0"/>
        </w:rPr>
      </w:pPr>
      <w:r w:rsidRPr="001765A1">
        <w:rPr>
          <w:rStyle w:val="aff6"/>
          <w:i w:val="0"/>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Обогащать словарь формулами словесной вежливости (приветствие, прощание, просьбы, извинения).</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lastRenderedPageBreak/>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F90068" w:rsidRPr="001765A1" w:rsidRDefault="00F90068" w:rsidP="00F90068">
      <w:pPr>
        <w:pStyle w:val="91"/>
        <w:spacing w:before="157" w:line="276" w:lineRule="auto"/>
        <w:ind w:left="0" w:right="4086"/>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Ребенок в семье и сообществе:</w:t>
      </w:r>
    </w:p>
    <w:p w:rsidR="00F90068" w:rsidRPr="001765A1" w:rsidRDefault="00F90068" w:rsidP="00F90068">
      <w:pPr>
        <w:pStyle w:val="afb"/>
        <w:spacing w:before="75" w:after="0" w:line="276" w:lineRule="auto"/>
        <w:ind w:right="111"/>
        <w:jc w:val="both"/>
        <w:rPr>
          <w:rStyle w:val="aff6"/>
          <w:i w:val="0"/>
        </w:rPr>
      </w:pPr>
      <w:r w:rsidRPr="001765A1">
        <w:rPr>
          <w:rStyle w:val="aff6"/>
          <w:i w:val="0"/>
          <w:u w:val="single"/>
        </w:rPr>
        <w:t>Образ Я.</w:t>
      </w:r>
      <w:r w:rsidRPr="001765A1">
        <w:rPr>
          <w:rStyle w:val="aff6"/>
          <w:i w:val="0"/>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F90068" w:rsidRPr="001765A1" w:rsidRDefault="00F90068" w:rsidP="00F90068">
      <w:pPr>
        <w:pStyle w:val="afb"/>
        <w:spacing w:after="0" w:line="276" w:lineRule="auto"/>
        <w:ind w:right="109" w:firstLine="708"/>
        <w:jc w:val="both"/>
        <w:rPr>
          <w:rStyle w:val="aff6"/>
          <w:i w:val="0"/>
        </w:rPr>
      </w:pPr>
      <w:r w:rsidRPr="001765A1">
        <w:rPr>
          <w:rStyle w:val="aff6"/>
          <w:i w:val="0"/>
        </w:rPr>
        <w:t>Закреплять традиционные гендерные представления, продолжать развивать в мальчиках и девочках качества, свойственные их полу.</w:t>
      </w:r>
    </w:p>
    <w:p w:rsidR="00F90068" w:rsidRPr="001765A1" w:rsidRDefault="00F90068" w:rsidP="00F90068">
      <w:pPr>
        <w:pStyle w:val="afb"/>
        <w:spacing w:after="0" w:line="276" w:lineRule="auto"/>
        <w:ind w:right="110"/>
        <w:jc w:val="both"/>
        <w:rPr>
          <w:rStyle w:val="aff6"/>
          <w:i w:val="0"/>
        </w:rPr>
      </w:pPr>
      <w:r w:rsidRPr="001765A1">
        <w:rPr>
          <w:rStyle w:val="aff6"/>
          <w:i w:val="0"/>
          <w:u w:val="single"/>
        </w:rPr>
        <w:t>Семья.</w:t>
      </w:r>
      <w:r w:rsidRPr="001765A1">
        <w:rPr>
          <w:rStyle w:val="aff6"/>
          <w:i w:val="0"/>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F90068" w:rsidRPr="001765A1" w:rsidRDefault="00F90068" w:rsidP="00F90068">
      <w:pPr>
        <w:pStyle w:val="afb"/>
        <w:spacing w:after="0" w:line="276" w:lineRule="auto"/>
        <w:ind w:right="112" w:firstLine="708"/>
        <w:jc w:val="both"/>
        <w:rPr>
          <w:rStyle w:val="aff6"/>
          <w:i w:val="0"/>
        </w:rPr>
      </w:pPr>
      <w:r w:rsidRPr="001765A1">
        <w:rPr>
          <w:rStyle w:val="aff6"/>
          <w:i w:val="0"/>
        </w:rPr>
        <w:t>Закреплять знание домашнего адреса и телефона, имени отчества родителей, их профессий.</w:t>
      </w:r>
    </w:p>
    <w:p w:rsidR="00F90068" w:rsidRPr="001765A1" w:rsidRDefault="00F90068" w:rsidP="00F90068">
      <w:pPr>
        <w:pStyle w:val="afb"/>
        <w:spacing w:after="0" w:line="276" w:lineRule="auto"/>
        <w:ind w:right="109"/>
        <w:jc w:val="both"/>
        <w:rPr>
          <w:rStyle w:val="aff6"/>
          <w:i w:val="0"/>
        </w:rPr>
      </w:pPr>
      <w:r w:rsidRPr="001765A1">
        <w:rPr>
          <w:rStyle w:val="aff6"/>
          <w:i w:val="0"/>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т.п.).</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Привлекать детей к созданию развивающей среды дошкольного учреждения (мини-музеев, выставок, библиотек,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F90068" w:rsidRPr="001765A1" w:rsidRDefault="00F90068" w:rsidP="00F90068">
      <w:pPr>
        <w:pStyle w:val="afb"/>
        <w:spacing w:after="0" w:line="276" w:lineRule="auto"/>
        <w:ind w:right="112" w:firstLine="708"/>
        <w:jc w:val="both"/>
        <w:rPr>
          <w:rStyle w:val="aff6"/>
          <w:i w:val="0"/>
        </w:rPr>
      </w:pPr>
      <w:r w:rsidRPr="001765A1">
        <w:rPr>
          <w:rStyle w:val="aff6"/>
          <w:i w:val="0"/>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посильному участию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F90068" w:rsidRPr="001765A1" w:rsidRDefault="00F90068" w:rsidP="00F90068">
      <w:pPr>
        <w:pStyle w:val="91"/>
        <w:spacing w:before="111" w:line="276" w:lineRule="auto"/>
        <w:ind w:left="0" w:right="919"/>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Самообслуживание, самостоятельность, трудовое воспитание:</w:t>
      </w:r>
    </w:p>
    <w:p w:rsidR="00F90068" w:rsidRPr="001765A1" w:rsidRDefault="00F90068" w:rsidP="00F90068">
      <w:pPr>
        <w:pStyle w:val="afb"/>
        <w:spacing w:before="75" w:after="0" w:line="276" w:lineRule="auto"/>
        <w:ind w:right="111"/>
        <w:jc w:val="both"/>
        <w:rPr>
          <w:rStyle w:val="aff6"/>
          <w:i w:val="0"/>
        </w:rPr>
      </w:pPr>
      <w:r w:rsidRPr="001765A1">
        <w:rPr>
          <w:rStyle w:val="aff6"/>
          <w:i w:val="0"/>
          <w:u w:val="single"/>
        </w:rPr>
        <w:t>Культурно-гигиенические навыки</w:t>
      </w:r>
      <w:r w:rsidRPr="001765A1">
        <w:rPr>
          <w:rStyle w:val="aff6"/>
          <w:i w:val="0"/>
        </w:rPr>
        <w:t>.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Закреплять умения детей аккуратно пользоваться столовыми приборами; правильно вести себя за столом; обращаться с просьбой, благодарить.</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F90068" w:rsidRPr="001765A1" w:rsidRDefault="00F90068" w:rsidP="00F90068">
      <w:pPr>
        <w:pStyle w:val="afb"/>
        <w:spacing w:after="0" w:line="276" w:lineRule="auto"/>
        <w:ind w:right="111"/>
        <w:jc w:val="both"/>
        <w:rPr>
          <w:rStyle w:val="aff6"/>
          <w:i w:val="0"/>
        </w:rPr>
      </w:pPr>
      <w:r w:rsidRPr="001765A1">
        <w:rPr>
          <w:rStyle w:val="aff6"/>
          <w:i w:val="0"/>
          <w:u w:val="single"/>
        </w:rPr>
        <w:t>Самообслуживание</w:t>
      </w:r>
      <w:r w:rsidRPr="001765A1">
        <w:rPr>
          <w:rStyle w:val="aff6"/>
          <w:i w:val="0"/>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Закреплять умение самостоятельно, быстро и аккуратно убирать за собой постель после сна.</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Закреплять умение самостоятельно и своевременно готовить материалы и пособия к занятию, без напоминания убирать свое рабочее место.</w:t>
      </w:r>
    </w:p>
    <w:p w:rsidR="00F90068" w:rsidRPr="001765A1" w:rsidRDefault="00F90068" w:rsidP="00F90068">
      <w:pPr>
        <w:pStyle w:val="afb"/>
        <w:spacing w:after="0" w:line="276" w:lineRule="auto"/>
        <w:ind w:right="111"/>
        <w:jc w:val="both"/>
        <w:rPr>
          <w:rStyle w:val="aff6"/>
          <w:i w:val="0"/>
        </w:rPr>
      </w:pPr>
      <w:r w:rsidRPr="001765A1">
        <w:rPr>
          <w:rStyle w:val="aff6"/>
          <w:i w:val="0"/>
          <w:u w:val="single"/>
        </w:rPr>
        <w:lastRenderedPageBreak/>
        <w:t>Общественно-полезный труд</w:t>
      </w:r>
      <w:r w:rsidRPr="001765A1">
        <w:rPr>
          <w:rStyle w:val="aff6"/>
          <w:i w:val="0"/>
        </w:rPr>
        <w:t>.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F90068" w:rsidRPr="001765A1" w:rsidRDefault="00F90068" w:rsidP="00F90068">
      <w:pPr>
        <w:pStyle w:val="afb"/>
        <w:spacing w:after="0" w:line="276" w:lineRule="auto"/>
        <w:ind w:right="109" w:firstLine="708"/>
        <w:jc w:val="both"/>
        <w:rPr>
          <w:rStyle w:val="aff6"/>
          <w:i w:val="0"/>
        </w:rPr>
      </w:pPr>
      <w:r w:rsidRPr="001765A1">
        <w:rPr>
          <w:rStyle w:val="aff6"/>
          <w:i w:val="0"/>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Закреплять умение планировать трудовую деятельность, отбирать необходимые материалы, делать несложные заготовки.</w:t>
      </w:r>
    </w:p>
    <w:p w:rsidR="00F90068" w:rsidRPr="001765A1" w:rsidRDefault="00F90068" w:rsidP="00F90068">
      <w:pPr>
        <w:pStyle w:val="afb"/>
        <w:spacing w:after="0" w:line="276" w:lineRule="auto"/>
        <w:ind w:right="106" w:firstLine="708"/>
        <w:jc w:val="both"/>
        <w:rPr>
          <w:rStyle w:val="aff6"/>
          <w:i w:val="0"/>
        </w:rPr>
      </w:pPr>
      <w:r w:rsidRPr="001765A1">
        <w:rPr>
          <w:rStyle w:val="aff6"/>
          <w:i w:val="0"/>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Продолжать учить самостоятельно наводить порядок на участке детского сада: подметать и очищать дорожки от мусора, зимой</w:t>
      </w:r>
      <w:r w:rsidR="008512E7" w:rsidRPr="001765A1">
        <w:rPr>
          <w:rStyle w:val="aff6"/>
          <w:i w:val="0"/>
        </w:rPr>
        <w:t>-</w:t>
      </w:r>
      <w:r w:rsidRPr="001765A1">
        <w:rPr>
          <w:rStyle w:val="aff6"/>
          <w:i w:val="0"/>
        </w:rPr>
        <w:t>от снега, поливать песок в песочнице; украшать участок к праздникам.</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F90068" w:rsidRPr="001765A1" w:rsidRDefault="00F90068" w:rsidP="00F90068">
      <w:pPr>
        <w:pStyle w:val="afb"/>
        <w:spacing w:after="0" w:line="276" w:lineRule="auto"/>
        <w:ind w:right="111"/>
        <w:jc w:val="both"/>
        <w:rPr>
          <w:rStyle w:val="aff6"/>
          <w:i w:val="0"/>
        </w:rPr>
      </w:pPr>
      <w:r w:rsidRPr="001765A1">
        <w:rPr>
          <w:rStyle w:val="aff6"/>
          <w:i w:val="0"/>
          <w:u w:val="single"/>
        </w:rPr>
        <w:t>Труд в природе</w:t>
      </w:r>
      <w:r w:rsidRPr="001765A1">
        <w:rPr>
          <w:rStyle w:val="aff6"/>
          <w:i w:val="0"/>
        </w:rPr>
        <w:t>.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т.п.</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Прививать детям интерес к труду в природе, привлекать их к посильному участию: осенью</w:t>
      </w:r>
      <w:r w:rsidR="008512E7" w:rsidRPr="001765A1">
        <w:rPr>
          <w:rStyle w:val="aff6"/>
          <w:i w:val="0"/>
        </w:rPr>
        <w:t>-</w:t>
      </w:r>
      <w:r w:rsidRPr="001765A1">
        <w:rPr>
          <w:rStyle w:val="aff6"/>
          <w:i w:val="0"/>
        </w:rPr>
        <w:t>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w:t>
      </w:r>
      <w:r w:rsidR="008512E7" w:rsidRPr="001765A1">
        <w:rPr>
          <w:rStyle w:val="aff6"/>
          <w:i w:val="0"/>
        </w:rPr>
        <w:t>-</w:t>
      </w:r>
      <w:r w:rsidRPr="001765A1">
        <w:rPr>
          <w:rStyle w:val="aff6"/>
          <w:i w:val="0"/>
        </w:rPr>
        <w:t>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w:t>
      </w:r>
      <w:r w:rsidR="008512E7" w:rsidRPr="001765A1">
        <w:rPr>
          <w:rStyle w:val="aff6"/>
          <w:i w:val="0"/>
        </w:rPr>
        <w:t>-</w:t>
      </w:r>
      <w:r w:rsidRPr="001765A1">
        <w:rPr>
          <w:rStyle w:val="aff6"/>
          <w:i w:val="0"/>
        </w:rPr>
        <w:t>к перекапыванию земли на огороде и в цветнике, к посеву семян (овощей, цветов), высадке рассады; летом</w:t>
      </w:r>
      <w:r w:rsidR="008512E7" w:rsidRPr="001765A1">
        <w:rPr>
          <w:rStyle w:val="aff6"/>
          <w:i w:val="0"/>
        </w:rPr>
        <w:t>-</w:t>
      </w:r>
      <w:r w:rsidRPr="001765A1">
        <w:rPr>
          <w:rStyle w:val="aff6"/>
          <w:i w:val="0"/>
        </w:rPr>
        <w:t>к участию в рыхлении почвы, прополке и окучиванию, поливе грядок и клумб.</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F90068" w:rsidRPr="001765A1" w:rsidRDefault="00F90068" w:rsidP="00F90068">
      <w:pPr>
        <w:pStyle w:val="afb"/>
        <w:spacing w:after="0" w:line="276" w:lineRule="auto"/>
        <w:ind w:right="110" w:firstLine="708"/>
        <w:jc w:val="both"/>
        <w:rPr>
          <w:rStyle w:val="aff6"/>
          <w:i w:val="0"/>
        </w:rPr>
      </w:pPr>
      <w:r w:rsidRPr="001765A1">
        <w:rPr>
          <w:rStyle w:val="aff6"/>
          <w:i w:val="0"/>
        </w:rPr>
        <w:t>Развивать интерес к различным профессиям, в частности к профессиям родителей и месту их работы.</w:t>
      </w:r>
    </w:p>
    <w:p w:rsidR="00F90068" w:rsidRPr="001765A1" w:rsidRDefault="00F90068" w:rsidP="00F90068">
      <w:pPr>
        <w:pStyle w:val="91"/>
        <w:spacing w:before="157" w:line="276" w:lineRule="auto"/>
        <w:ind w:left="0" w:right="3512"/>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Формирование основ безопасности:</w:t>
      </w:r>
    </w:p>
    <w:p w:rsidR="00F90068" w:rsidRPr="001765A1" w:rsidRDefault="00F90068" w:rsidP="00F90068">
      <w:pPr>
        <w:spacing w:before="75" w:after="0"/>
        <w:ind w:right="111"/>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u w:val="single"/>
        </w:rPr>
        <w:t>Безопасное поведение в природе</w:t>
      </w:r>
      <w:r w:rsidRPr="001765A1">
        <w:rPr>
          <w:rStyle w:val="aff6"/>
          <w:rFonts w:ascii="Times New Roman" w:hAnsi="Times New Roman" w:cs="Times New Roman"/>
          <w:i w:val="0"/>
          <w:sz w:val="24"/>
          <w:szCs w:val="24"/>
        </w:rPr>
        <w:t>.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w:t>
      </w:r>
    </w:p>
    <w:p w:rsidR="00F90068" w:rsidRPr="001765A1" w:rsidRDefault="00F90068" w:rsidP="00F90068">
      <w:pPr>
        <w:pStyle w:val="afb"/>
        <w:spacing w:before="4" w:after="0" w:line="276" w:lineRule="auto"/>
        <w:ind w:right="111" w:firstLine="708"/>
        <w:jc w:val="both"/>
        <w:rPr>
          <w:rStyle w:val="aff6"/>
          <w:i w:val="0"/>
        </w:rPr>
      </w:pPr>
      <w:r w:rsidRPr="001765A1">
        <w:rPr>
          <w:rStyle w:val="aff6"/>
          <w:i w:val="0"/>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F90068" w:rsidRPr="001765A1" w:rsidRDefault="00F90068" w:rsidP="00F90068">
      <w:pPr>
        <w:pStyle w:val="afb"/>
        <w:spacing w:after="0" w:line="276" w:lineRule="auto"/>
        <w:ind w:right="111"/>
        <w:jc w:val="both"/>
        <w:rPr>
          <w:rStyle w:val="aff6"/>
          <w:i w:val="0"/>
        </w:rPr>
      </w:pPr>
      <w:r w:rsidRPr="001765A1">
        <w:rPr>
          <w:rStyle w:val="aff6"/>
          <w:i w:val="0"/>
          <w:u w:val="single"/>
        </w:rPr>
        <w:lastRenderedPageBreak/>
        <w:t>Безопасность на дорогах</w:t>
      </w:r>
      <w:r w:rsidRPr="001765A1">
        <w:rPr>
          <w:rStyle w:val="aff6"/>
          <w:i w:val="0"/>
        </w:rPr>
        <w:t>. Систематизировать знания детей об устройстве улицы, о дорожном движении. Знакомить с понятиями «площадь», «бульвар», «проспект».</w:t>
      </w:r>
    </w:p>
    <w:p w:rsidR="00F90068" w:rsidRPr="001765A1" w:rsidRDefault="00F90068" w:rsidP="00F90068">
      <w:pPr>
        <w:pStyle w:val="afb"/>
        <w:spacing w:before="4" w:after="0" w:line="276" w:lineRule="auto"/>
        <w:ind w:right="111" w:firstLine="708"/>
        <w:jc w:val="both"/>
        <w:rPr>
          <w:rStyle w:val="aff6"/>
          <w:i w:val="0"/>
        </w:rPr>
      </w:pPr>
      <w:r w:rsidRPr="001765A1">
        <w:rPr>
          <w:rStyle w:val="aff6"/>
          <w:i w:val="0"/>
        </w:rPr>
        <w:t>Продолжать знакомить с дорожными знаками—предупреждающими, запрещающими и информационно-указательными.</w:t>
      </w:r>
    </w:p>
    <w:p w:rsidR="00F90068" w:rsidRPr="001765A1" w:rsidRDefault="00F90068" w:rsidP="00F90068">
      <w:pPr>
        <w:pStyle w:val="afb"/>
        <w:spacing w:after="0" w:line="276" w:lineRule="auto"/>
        <w:ind w:right="111"/>
        <w:jc w:val="both"/>
        <w:rPr>
          <w:rStyle w:val="aff6"/>
          <w:i w:val="0"/>
        </w:rPr>
      </w:pPr>
      <w:r w:rsidRPr="001765A1">
        <w:rPr>
          <w:rStyle w:val="aff6"/>
          <w:i w:val="0"/>
        </w:rPr>
        <w:t>Подводить детей к осознанию необходимости соблюдать правила дорожного движения. Расширять представления детей о работе ГИБДД.</w:t>
      </w:r>
    </w:p>
    <w:p w:rsidR="00F90068" w:rsidRPr="001765A1" w:rsidRDefault="00F90068" w:rsidP="00F90068">
      <w:pPr>
        <w:pStyle w:val="afb"/>
        <w:spacing w:before="4" w:after="0" w:line="276" w:lineRule="auto"/>
        <w:ind w:right="109" w:firstLine="708"/>
        <w:jc w:val="both"/>
        <w:rPr>
          <w:rStyle w:val="aff6"/>
          <w:i w:val="0"/>
        </w:rPr>
      </w:pPr>
      <w:r w:rsidRPr="001765A1">
        <w:rPr>
          <w:rStyle w:val="aff6"/>
          <w:i w:val="0"/>
        </w:rPr>
        <w:t>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F90068" w:rsidRPr="001765A1" w:rsidRDefault="00F90068" w:rsidP="00F90068">
      <w:pPr>
        <w:pStyle w:val="afb"/>
        <w:spacing w:before="4" w:after="0" w:line="276" w:lineRule="auto"/>
        <w:ind w:right="112"/>
        <w:jc w:val="both"/>
        <w:rPr>
          <w:rStyle w:val="aff6"/>
          <w:i w:val="0"/>
        </w:rPr>
      </w:pPr>
      <w:r w:rsidRPr="001765A1">
        <w:rPr>
          <w:rStyle w:val="aff6"/>
          <w:i w:val="0"/>
          <w:u w:val="single"/>
        </w:rPr>
        <w:t>Безопасность собственной жизнедеятельности</w:t>
      </w:r>
      <w:r w:rsidRPr="001765A1">
        <w:rPr>
          <w:rStyle w:val="aff6"/>
          <w:i w:val="0"/>
        </w:rPr>
        <w:t>.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F90068" w:rsidRPr="001765A1" w:rsidRDefault="00F90068" w:rsidP="00F90068">
      <w:pPr>
        <w:pStyle w:val="afb"/>
        <w:spacing w:after="0" w:line="276" w:lineRule="auto"/>
        <w:ind w:right="110" w:firstLine="708"/>
        <w:jc w:val="both"/>
        <w:rPr>
          <w:rStyle w:val="aff6"/>
          <w:i w:val="0"/>
        </w:rPr>
      </w:pPr>
      <w:r w:rsidRPr="001765A1">
        <w:rPr>
          <w:rStyle w:val="aff6"/>
          <w:i w:val="0"/>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F90068" w:rsidRPr="001765A1" w:rsidRDefault="00F90068" w:rsidP="00F90068">
      <w:pPr>
        <w:pStyle w:val="afb"/>
        <w:spacing w:after="0" w:line="276" w:lineRule="auto"/>
        <w:ind w:right="109" w:firstLine="708"/>
        <w:jc w:val="both"/>
        <w:rPr>
          <w:rStyle w:val="aff6"/>
          <w:i w:val="0"/>
        </w:rPr>
      </w:pPr>
      <w:r w:rsidRPr="001765A1">
        <w:rPr>
          <w:rStyle w:val="aff6"/>
          <w:i w:val="0"/>
        </w:rPr>
        <w:t>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w:t>
      </w:r>
    </w:p>
    <w:p w:rsidR="00F90068" w:rsidRPr="001765A1" w:rsidRDefault="00F90068" w:rsidP="00F90068">
      <w:pPr>
        <w:pStyle w:val="afb"/>
        <w:spacing w:after="0" w:line="276" w:lineRule="auto"/>
        <w:ind w:right="111" w:firstLine="708"/>
        <w:jc w:val="both"/>
        <w:rPr>
          <w:rStyle w:val="aff6"/>
          <w:i w:val="0"/>
        </w:rPr>
      </w:pPr>
      <w:r w:rsidRPr="001765A1">
        <w:rPr>
          <w:rStyle w:val="aff6"/>
          <w:i w:val="0"/>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F90068" w:rsidRPr="001765A1" w:rsidRDefault="00F90068" w:rsidP="00F90068">
      <w:pPr>
        <w:pStyle w:val="afb"/>
        <w:spacing w:after="0" w:line="276" w:lineRule="auto"/>
        <w:ind w:right="111"/>
        <w:jc w:val="both"/>
        <w:rPr>
          <w:u w:val="single"/>
        </w:rPr>
      </w:pPr>
    </w:p>
    <w:p w:rsidR="005A5DCB" w:rsidRPr="001765A1" w:rsidRDefault="00B20DDD" w:rsidP="005A5DCB">
      <w:pPr>
        <w:jc w:val="center"/>
        <w:rPr>
          <w:rFonts w:ascii="Times New Roman" w:hAnsi="Times New Roman" w:cs="Times New Roman"/>
          <w:i/>
          <w:sz w:val="24"/>
          <w:szCs w:val="24"/>
          <w:u w:val="single"/>
        </w:rPr>
      </w:pPr>
      <w:r>
        <w:rPr>
          <w:rFonts w:ascii="Times New Roman" w:hAnsi="Times New Roman" w:cs="Times New Roman"/>
          <w:i/>
          <w:sz w:val="24"/>
          <w:szCs w:val="24"/>
          <w:u w:val="single"/>
        </w:rPr>
        <w:t>2</w:t>
      </w:r>
      <w:r w:rsidR="005A5DCB" w:rsidRPr="001765A1">
        <w:rPr>
          <w:rFonts w:ascii="Times New Roman" w:hAnsi="Times New Roman" w:cs="Times New Roman"/>
          <w:i/>
          <w:sz w:val="24"/>
          <w:szCs w:val="24"/>
          <w:u w:val="single"/>
        </w:rPr>
        <w:t>.5. Образовательная область «</w:t>
      </w:r>
      <w:r w:rsidR="00D41569" w:rsidRPr="001765A1">
        <w:rPr>
          <w:rFonts w:ascii="Times New Roman" w:hAnsi="Times New Roman" w:cs="Times New Roman"/>
          <w:i/>
          <w:sz w:val="24"/>
          <w:szCs w:val="24"/>
          <w:u w:val="single"/>
        </w:rPr>
        <w:t>Художественно-эстетическое развитие</w:t>
      </w:r>
      <w:r w:rsidR="005A5DCB" w:rsidRPr="001765A1">
        <w:rPr>
          <w:rFonts w:ascii="Times New Roman" w:hAnsi="Times New Roman" w:cs="Times New Roman"/>
          <w:i/>
          <w:sz w:val="24"/>
          <w:szCs w:val="24"/>
          <w:u w:val="single"/>
        </w:rPr>
        <w:t>».</w:t>
      </w:r>
    </w:p>
    <w:p w:rsidR="006A711E" w:rsidRPr="001765A1" w:rsidRDefault="006A711E" w:rsidP="006A711E">
      <w:pPr>
        <w:tabs>
          <w:tab w:val="left" w:pos="255"/>
        </w:tabs>
        <w:rPr>
          <w:rFonts w:ascii="Times New Roman" w:hAnsi="Times New Roman" w:cs="Times New Roman"/>
          <w:sz w:val="24"/>
          <w:szCs w:val="24"/>
        </w:rPr>
      </w:pPr>
      <w:r w:rsidRPr="001765A1">
        <w:rPr>
          <w:rFonts w:ascii="Times New Roman" w:hAnsi="Times New Roman" w:cs="Times New Roman"/>
          <w:sz w:val="24"/>
          <w:szCs w:val="24"/>
        </w:rPr>
        <w:tab/>
      </w:r>
      <w:r w:rsidRPr="001765A1">
        <w:rPr>
          <w:rFonts w:ascii="Times New Roman" w:hAnsi="Times New Roman" w:cs="Times New Roman"/>
          <w:i/>
          <w:sz w:val="24"/>
          <w:szCs w:val="24"/>
          <w:u w:val="single"/>
        </w:rPr>
        <w:t xml:space="preserve">Цель: </w:t>
      </w:r>
      <w:r w:rsidRPr="001765A1">
        <w:rPr>
          <w:rFonts w:ascii="Times New Roman" w:hAnsi="Times New Roman" w:cs="Times New Roman"/>
          <w:sz w:val="24"/>
          <w:szCs w:val="24"/>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6A711E" w:rsidRPr="001765A1" w:rsidRDefault="006A711E" w:rsidP="00AC76C7">
      <w:pPr>
        <w:tabs>
          <w:tab w:val="left" w:pos="255"/>
        </w:tabs>
        <w:jc w:val="both"/>
        <w:rPr>
          <w:rFonts w:ascii="Times New Roman" w:hAnsi="Times New Roman" w:cs="Times New Roman"/>
          <w:sz w:val="24"/>
          <w:szCs w:val="24"/>
        </w:rPr>
      </w:pPr>
      <w:r w:rsidRPr="001765A1">
        <w:rPr>
          <w:rFonts w:ascii="Times New Roman" w:hAnsi="Times New Roman" w:cs="Times New Roman"/>
          <w:sz w:val="24"/>
          <w:szCs w:val="24"/>
        </w:rPr>
        <w:tab/>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w:t>
      </w:r>
      <w:r w:rsidR="00AC76C7" w:rsidRPr="001765A1">
        <w:rPr>
          <w:rFonts w:ascii="Times New Roman" w:hAnsi="Times New Roman" w:cs="Times New Roman"/>
          <w:sz w:val="24"/>
          <w:szCs w:val="24"/>
        </w:rPr>
        <w:t>,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C76C7" w:rsidRPr="001765A1" w:rsidRDefault="00AC76C7" w:rsidP="00AC76C7">
      <w:pPr>
        <w:ind w:firstLine="708"/>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Основные направления:</w:t>
      </w:r>
    </w:p>
    <w:p w:rsidR="003F2794" w:rsidRPr="001765A1" w:rsidRDefault="00AC76C7" w:rsidP="00140D08">
      <w:pPr>
        <w:pStyle w:val="a4"/>
        <w:numPr>
          <w:ilvl w:val="0"/>
          <w:numId w:val="13"/>
        </w:numPr>
        <w:jc w:val="both"/>
        <w:rPr>
          <w:rFonts w:ascii="Times New Roman" w:hAnsi="Times New Roman" w:cs="Times New Roman"/>
          <w:sz w:val="24"/>
          <w:szCs w:val="24"/>
        </w:rPr>
      </w:pPr>
      <w:r w:rsidRPr="001765A1">
        <w:rPr>
          <w:rFonts w:ascii="Times New Roman" w:hAnsi="Times New Roman" w:cs="Times New Roman"/>
          <w:sz w:val="24"/>
          <w:szCs w:val="24"/>
        </w:rPr>
        <w:t>Приобщение к искусству;</w:t>
      </w:r>
    </w:p>
    <w:p w:rsidR="00AC76C7" w:rsidRPr="001765A1" w:rsidRDefault="00AC76C7" w:rsidP="00140D08">
      <w:pPr>
        <w:pStyle w:val="a4"/>
        <w:numPr>
          <w:ilvl w:val="0"/>
          <w:numId w:val="13"/>
        </w:numPr>
        <w:jc w:val="both"/>
        <w:rPr>
          <w:rFonts w:ascii="Times New Roman" w:hAnsi="Times New Roman" w:cs="Times New Roman"/>
          <w:sz w:val="24"/>
          <w:szCs w:val="24"/>
        </w:rPr>
      </w:pPr>
      <w:r w:rsidRPr="001765A1">
        <w:rPr>
          <w:rFonts w:ascii="Times New Roman" w:hAnsi="Times New Roman" w:cs="Times New Roman"/>
          <w:sz w:val="24"/>
          <w:szCs w:val="24"/>
        </w:rPr>
        <w:t>Изобразительная деятельность;</w:t>
      </w:r>
    </w:p>
    <w:p w:rsidR="00AC76C7" w:rsidRPr="001765A1" w:rsidRDefault="00AC76C7" w:rsidP="00140D08">
      <w:pPr>
        <w:pStyle w:val="a4"/>
        <w:numPr>
          <w:ilvl w:val="0"/>
          <w:numId w:val="13"/>
        </w:numPr>
        <w:jc w:val="both"/>
        <w:rPr>
          <w:rFonts w:ascii="Times New Roman" w:hAnsi="Times New Roman" w:cs="Times New Roman"/>
          <w:sz w:val="24"/>
          <w:szCs w:val="24"/>
        </w:rPr>
      </w:pPr>
      <w:r w:rsidRPr="001765A1">
        <w:rPr>
          <w:rFonts w:ascii="Times New Roman" w:hAnsi="Times New Roman" w:cs="Times New Roman"/>
          <w:sz w:val="24"/>
          <w:szCs w:val="24"/>
        </w:rPr>
        <w:t>Конструктивно-модельная деятельность;</w:t>
      </w:r>
    </w:p>
    <w:p w:rsidR="00AC76C7" w:rsidRPr="001765A1" w:rsidRDefault="00AC76C7" w:rsidP="00140D08">
      <w:pPr>
        <w:pStyle w:val="a4"/>
        <w:numPr>
          <w:ilvl w:val="0"/>
          <w:numId w:val="13"/>
        </w:numPr>
        <w:jc w:val="both"/>
        <w:rPr>
          <w:rFonts w:ascii="Times New Roman" w:hAnsi="Times New Roman" w:cs="Times New Roman"/>
          <w:sz w:val="24"/>
          <w:szCs w:val="24"/>
        </w:rPr>
      </w:pPr>
      <w:r w:rsidRPr="001765A1">
        <w:rPr>
          <w:rFonts w:ascii="Times New Roman" w:hAnsi="Times New Roman" w:cs="Times New Roman"/>
          <w:sz w:val="24"/>
          <w:szCs w:val="24"/>
        </w:rPr>
        <w:t>Музыкальная деятельность.</w:t>
      </w:r>
    </w:p>
    <w:p w:rsidR="00AC76C7" w:rsidRPr="001765A1" w:rsidRDefault="00AC76C7" w:rsidP="00AC76C7">
      <w:pPr>
        <w:pStyle w:val="a4"/>
        <w:ind w:left="1500"/>
        <w:jc w:val="both"/>
        <w:rPr>
          <w:rFonts w:ascii="Times New Roman" w:hAnsi="Times New Roman" w:cs="Times New Roman"/>
          <w:sz w:val="24"/>
          <w:szCs w:val="24"/>
        </w:rPr>
      </w:pPr>
    </w:p>
    <w:p w:rsidR="006A711E" w:rsidRPr="001765A1" w:rsidRDefault="00AC76C7" w:rsidP="00AC76C7">
      <w:pPr>
        <w:ind w:left="708"/>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Задачи:</w:t>
      </w:r>
    </w:p>
    <w:p w:rsidR="00AC76C7" w:rsidRPr="001765A1" w:rsidRDefault="00AC76C7"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lastRenderedPageBreak/>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AC76C7" w:rsidRPr="001765A1" w:rsidRDefault="00AC76C7"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Приобщение детей к народному и профессионального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w:t>
      </w:r>
      <w:r w:rsidR="00D35DC0" w:rsidRPr="001765A1">
        <w:rPr>
          <w:rFonts w:ascii="Times New Roman" w:hAnsi="Times New Roman" w:cs="Times New Roman"/>
          <w:sz w:val="24"/>
          <w:szCs w:val="24"/>
        </w:rPr>
        <w:t xml:space="preserve"> понимать содержание произведений искусства.</w:t>
      </w:r>
    </w:p>
    <w:p w:rsidR="00D35DC0" w:rsidRPr="001765A1" w:rsidRDefault="00D35DC0"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D35DC0" w:rsidRPr="001765A1" w:rsidRDefault="00D35DC0"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Развитие интереса к различным видам изобразительной деятельности.</w:t>
      </w:r>
    </w:p>
    <w:p w:rsidR="00D35DC0" w:rsidRPr="001765A1" w:rsidRDefault="00D35DC0"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Совершенствование умений в рисовании, лепке, аппликации, прикладном творчестве.</w:t>
      </w:r>
    </w:p>
    <w:p w:rsidR="00D35DC0" w:rsidRPr="001765A1" w:rsidRDefault="00D35DC0"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D35DC0" w:rsidRPr="001765A1" w:rsidRDefault="00D35DC0"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w:t>
      </w:r>
      <w:r w:rsidR="0040229C" w:rsidRPr="001765A1">
        <w:rPr>
          <w:rFonts w:ascii="Times New Roman" w:hAnsi="Times New Roman" w:cs="Times New Roman"/>
          <w:sz w:val="24"/>
          <w:szCs w:val="24"/>
        </w:rPr>
        <w:t>торо</w:t>
      </w:r>
      <w:r w:rsidRPr="001765A1">
        <w:rPr>
          <w:rFonts w:ascii="Times New Roman" w:hAnsi="Times New Roman" w:cs="Times New Roman"/>
          <w:sz w:val="24"/>
          <w:szCs w:val="24"/>
        </w:rPr>
        <w:t>в</w:t>
      </w:r>
      <w:r w:rsidR="0040229C" w:rsidRPr="001765A1">
        <w:rPr>
          <w:rFonts w:ascii="Times New Roman" w:hAnsi="Times New Roman" w:cs="Times New Roman"/>
          <w:sz w:val="24"/>
          <w:szCs w:val="24"/>
        </w:rPr>
        <w:t xml:space="preserve">. </w:t>
      </w:r>
    </w:p>
    <w:p w:rsidR="0040229C" w:rsidRPr="001765A1" w:rsidRDefault="0040229C"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CE67ED" w:rsidRPr="001765A1" w:rsidRDefault="00CE67ED"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Приобщение к музыкальному искусству, развитие пр</w:t>
      </w:r>
      <w:r w:rsidR="00C51AD2" w:rsidRPr="001765A1">
        <w:rPr>
          <w:rFonts w:ascii="Times New Roman" w:hAnsi="Times New Roman" w:cs="Times New Roman"/>
          <w:sz w:val="24"/>
          <w:szCs w:val="24"/>
        </w:rPr>
        <w:t>е</w:t>
      </w:r>
      <w:r w:rsidRPr="001765A1">
        <w:rPr>
          <w:rFonts w:ascii="Times New Roman" w:hAnsi="Times New Roman" w:cs="Times New Roman"/>
          <w:sz w:val="24"/>
          <w:szCs w:val="24"/>
        </w:rPr>
        <w:t>дпосылок ценностно-смыслово</w:t>
      </w:r>
      <w:r w:rsidR="00C51AD2" w:rsidRPr="001765A1">
        <w:rPr>
          <w:rFonts w:ascii="Times New Roman" w:hAnsi="Times New Roman" w:cs="Times New Roman"/>
          <w:sz w:val="24"/>
          <w:szCs w:val="24"/>
        </w:rPr>
        <w:t>го восприятия и понимания музыкального искусства.</w:t>
      </w:r>
    </w:p>
    <w:p w:rsidR="00C51AD2" w:rsidRPr="001765A1" w:rsidRDefault="00C51AD2"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C51AD2" w:rsidRPr="001765A1" w:rsidRDefault="00C51AD2"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C51AD2" w:rsidRPr="001765A1" w:rsidRDefault="00C51AD2"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C51AD2" w:rsidRPr="001765A1" w:rsidRDefault="00C51AD2" w:rsidP="00140D08">
      <w:pPr>
        <w:pStyle w:val="a4"/>
        <w:numPr>
          <w:ilvl w:val="0"/>
          <w:numId w:val="14"/>
        </w:numPr>
        <w:jc w:val="both"/>
        <w:rPr>
          <w:rFonts w:ascii="Times New Roman" w:hAnsi="Times New Roman" w:cs="Times New Roman"/>
          <w:sz w:val="24"/>
          <w:szCs w:val="24"/>
        </w:rPr>
      </w:pPr>
      <w:r w:rsidRPr="001765A1">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bl>
      <w:tblP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2"/>
        <w:gridCol w:w="3462"/>
        <w:gridCol w:w="3462"/>
      </w:tblGrid>
      <w:tr w:rsidR="004B4451" w:rsidRPr="001765A1" w:rsidTr="00FC66C3">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Формы образовательной деятельности</w:t>
            </w:r>
          </w:p>
        </w:tc>
      </w:tr>
      <w:tr w:rsidR="004B4451" w:rsidRPr="001765A1" w:rsidTr="00FC66C3">
        <w:trPr>
          <w:trHeight w:val="783"/>
        </w:trPr>
        <w:tc>
          <w:tcPr>
            <w:tcW w:w="3462" w:type="dxa"/>
          </w:tcPr>
          <w:p w:rsidR="004B4451" w:rsidRPr="001765A1" w:rsidRDefault="005A5DCB" w:rsidP="00E353F8">
            <w:pPr>
              <w:jc w:val="center"/>
              <w:rPr>
                <w:rFonts w:ascii="Times New Roman" w:hAnsi="Times New Roman" w:cs="Times New Roman"/>
                <w:sz w:val="24"/>
                <w:szCs w:val="24"/>
              </w:rPr>
            </w:pPr>
            <w:r w:rsidRPr="001765A1">
              <w:rPr>
                <w:rFonts w:ascii="Times New Roman" w:hAnsi="Times New Roman" w:cs="Times New Roman"/>
                <w:sz w:val="24"/>
                <w:szCs w:val="24"/>
              </w:rPr>
              <w:t xml:space="preserve"> Организованная </w:t>
            </w:r>
            <w:r w:rsidR="004B4451" w:rsidRPr="001765A1">
              <w:rPr>
                <w:rFonts w:ascii="Times New Roman" w:hAnsi="Times New Roman" w:cs="Times New Roman"/>
                <w:sz w:val="24"/>
                <w:szCs w:val="24"/>
              </w:rPr>
              <w:t>образовательная деятельность</w:t>
            </w:r>
          </w:p>
        </w:tc>
        <w:tc>
          <w:tcPr>
            <w:tcW w:w="3462" w:type="dxa"/>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Режимные моменты</w:t>
            </w:r>
          </w:p>
        </w:tc>
        <w:tc>
          <w:tcPr>
            <w:tcW w:w="3462" w:type="dxa"/>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Самостоятельная деятельность детей</w:t>
            </w:r>
          </w:p>
        </w:tc>
      </w:tr>
      <w:tr w:rsidR="004B4451" w:rsidRPr="001765A1" w:rsidTr="00FC66C3">
        <w:trPr>
          <w:trHeight w:val="331"/>
        </w:trPr>
        <w:tc>
          <w:tcPr>
            <w:tcW w:w="10386" w:type="dxa"/>
            <w:gridSpan w:val="3"/>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Формы организации детей</w:t>
            </w:r>
          </w:p>
        </w:tc>
      </w:tr>
      <w:tr w:rsidR="004B4451" w:rsidRPr="001765A1" w:rsidTr="00FC66C3">
        <w:trPr>
          <w:trHeight w:val="381"/>
        </w:trPr>
        <w:tc>
          <w:tcPr>
            <w:tcW w:w="3462" w:type="dxa"/>
          </w:tcPr>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Индивидуальные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tc>
        <w:tc>
          <w:tcPr>
            <w:tcW w:w="3462" w:type="dxa"/>
          </w:tcPr>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tc>
        <w:tc>
          <w:tcPr>
            <w:tcW w:w="3462" w:type="dxa"/>
          </w:tcPr>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tc>
      </w:tr>
      <w:tr w:rsidR="004B4451" w:rsidRPr="001765A1" w:rsidTr="00FC66C3">
        <w:trPr>
          <w:trHeight w:val="569"/>
        </w:trPr>
        <w:tc>
          <w:tcPr>
            <w:tcW w:w="3462" w:type="dxa"/>
          </w:tcPr>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 xml:space="preserve">Занятия (рисование, аппликация,  </w:t>
            </w:r>
            <w:proofErr w:type="spellStart"/>
            <w:r w:rsidRPr="001765A1">
              <w:rPr>
                <w:rFonts w:ascii="Times New Roman" w:hAnsi="Times New Roman" w:cs="Times New Roman"/>
                <w:sz w:val="24"/>
                <w:szCs w:val="24"/>
              </w:rPr>
              <w:t>худож</w:t>
            </w:r>
            <w:proofErr w:type="spellEnd"/>
            <w:r w:rsidRPr="001765A1">
              <w:rPr>
                <w:rFonts w:ascii="Times New Roman" w:hAnsi="Times New Roman" w:cs="Times New Roman"/>
                <w:sz w:val="24"/>
                <w:szCs w:val="24"/>
              </w:rPr>
              <w:t>. конструирование, лепка)</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 xml:space="preserve">Изготовление украшений, декораций, подарков, предметов для игр </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Экспериментирование</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 xml:space="preserve">Рассматривание эстетически привлекательных объектов </w:t>
            </w:r>
            <w:r w:rsidRPr="001765A1">
              <w:rPr>
                <w:rFonts w:ascii="Times New Roman" w:hAnsi="Times New Roman" w:cs="Times New Roman"/>
                <w:sz w:val="24"/>
                <w:szCs w:val="24"/>
              </w:rPr>
              <w:lastRenderedPageBreak/>
              <w:t>природы, быта, произведений искусства</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Игры (дидактические, строительные, сюжетно-ролевые)</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Тематические досуги</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 xml:space="preserve">Проектная деятельность </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Создание коллекций </w:t>
            </w:r>
          </w:p>
        </w:tc>
        <w:tc>
          <w:tcPr>
            <w:tcW w:w="3462" w:type="dxa"/>
          </w:tcPr>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Наблюдение</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Рассматривание эстетически привлекательных объектов природы</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Игра</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Игровое упражнение</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Проблемная ситуация</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Конструирование из песка</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 xml:space="preserve">Обсуждение (произведений </w:t>
            </w:r>
            <w:r w:rsidRPr="001765A1">
              <w:rPr>
                <w:rFonts w:ascii="Times New Roman" w:hAnsi="Times New Roman" w:cs="Times New Roman"/>
                <w:sz w:val="24"/>
                <w:szCs w:val="24"/>
              </w:rPr>
              <w:lastRenderedPageBreak/>
              <w:t>искусства, средств выразительности и др.)</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Создание коллекций</w:t>
            </w:r>
          </w:p>
        </w:tc>
        <w:tc>
          <w:tcPr>
            <w:tcW w:w="3462" w:type="dxa"/>
          </w:tcPr>
          <w:p w:rsidR="004B4451" w:rsidRPr="001765A1"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4"/>
                <w:szCs w:val="24"/>
              </w:rPr>
            </w:pPr>
            <w:r w:rsidRPr="001765A1">
              <w:rPr>
                <w:rFonts w:ascii="Times New Roman" w:hAnsi="Times New Roman" w:cs="Times New Roman"/>
                <w:sz w:val="24"/>
                <w:szCs w:val="24"/>
              </w:rPr>
              <w:lastRenderedPageBreak/>
              <w:t xml:space="preserve">Украшение личных предметов </w:t>
            </w:r>
          </w:p>
          <w:p w:rsidR="004B4451" w:rsidRPr="001765A1"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4"/>
                <w:szCs w:val="24"/>
              </w:rPr>
            </w:pPr>
            <w:r w:rsidRPr="001765A1">
              <w:rPr>
                <w:rFonts w:ascii="Times New Roman" w:hAnsi="Times New Roman" w:cs="Times New Roman"/>
                <w:sz w:val="24"/>
                <w:szCs w:val="24"/>
              </w:rPr>
              <w:t>Игры (дидактические, строительные, сюжетно-ролевые)</w:t>
            </w:r>
          </w:p>
          <w:p w:rsidR="004B4451" w:rsidRPr="001765A1"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4"/>
                <w:szCs w:val="24"/>
              </w:rPr>
            </w:pPr>
            <w:r w:rsidRPr="001765A1">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B4451" w:rsidRPr="001765A1"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4"/>
                <w:szCs w:val="24"/>
              </w:rPr>
            </w:pPr>
            <w:r w:rsidRPr="001765A1">
              <w:rPr>
                <w:rFonts w:ascii="Times New Roman" w:hAnsi="Times New Roman" w:cs="Times New Roman"/>
                <w:sz w:val="24"/>
                <w:szCs w:val="24"/>
              </w:rPr>
              <w:lastRenderedPageBreak/>
              <w:t>Самостоятельная изобразительная деятельность</w:t>
            </w:r>
          </w:p>
          <w:p w:rsidR="004B4451" w:rsidRPr="001765A1" w:rsidRDefault="004B4451" w:rsidP="00E353F8">
            <w:pPr>
              <w:rPr>
                <w:rFonts w:ascii="Times New Roman" w:hAnsi="Times New Roman" w:cs="Times New Roman"/>
                <w:sz w:val="24"/>
                <w:szCs w:val="24"/>
              </w:rPr>
            </w:pPr>
          </w:p>
        </w:tc>
      </w:tr>
    </w:tbl>
    <w:p w:rsidR="004B4451" w:rsidRPr="001765A1" w:rsidRDefault="004B4451" w:rsidP="004B4451">
      <w:pPr>
        <w:pStyle w:val="a4"/>
        <w:tabs>
          <w:tab w:val="left" w:pos="7924"/>
          <w:tab w:val="left" w:pos="9058"/>
        </w:tabs>
        <w:spacing w:after="0" w:line="240" w:lineRule="auto"/>
        <w:ind w:left="0"/>
        <w:rPr>
          <w:rFonts w:ascii="Times New Roman" w:hAnsi="Times New Roman" w:cs="Times New Roman"/>
          <w:sz w:val="24"/>
          <w:szCs w:val="24"/>
        </w:rPr>
      </w:pPr>
    </w:p>
    <w:p w:rsidR="008F37D7" w:rsidRPr="001765A1" w:rsidRDefault="008F37D7" w:rsidP="007D5BFF">
      <w:pPr>
        <w:pStyle w:val="a4"/>
        <w:ind w:left="1428"/>
        <w:jc w:val="both"/>
        <w:rPr>
          <w:rFonts w:ascii="Times New Roman" w:hAnsi="Times New Roman" w:cs="Times New Roman"/>
          <w:sz w:val="24"/>
          <w:szCs w:val="24"/>
        </w:rPr>
      </w:pPr>
    </w:p>
    <w:tbl>
      <w:tblPr>
        <w:tblStyle w:val="a8"/>
        <w:tblW w:w="10207" w:type="dxa"/>
        <w:tblLook w:val="04A0" w:firstRow="1" w:lastRow="0" w:firstColumn="1" w:lastColumn="0" w:noHBand="0" w:noVBand="1"/>
      </w:tblPr>
      <w:tblGrid>
        <w:gridCol w:w="568"/>
        <w:gridCol w:w="5103"/>
        <w:gridCol w:w="4536"/>
      </w:tblGrid>
      <w:tr w:rsidR="007D5BFF" w:rsidRPr="001765A1" w:rsidTr="00FC66C3">
        <w:tc>
          <w:tcPr>
            <w:tcW w:w="10207" w:type="dxa"/>
            <w:gridSpan w:val="3"/>
          </w:tcPr>
          <w:p w:rsidR="007D5BFF" w:rsidRPr="001765A1" w:rsidRDefault="007D5BFF" w:rsidP="007D5BFF">
            <w:pPr>
              <w:pStyle w:val="a4"/>
              <w:ind w:left="0"/>
              <w:jc w:val="center"/>
              <w:rPr>
                <w:rFonts w:ascii="Times New Roman" w:hAnsi="Times New Roman" w:cs="Times New Roman"/>
                <w:sz w:val="24"/>
                <w:szCs w:val="24"/>
              </w:rPr>
            </w:pPr>
            <w:r w:rsidRPr="001765A1">
              <w:rPr>
                <w:rFonts w:ascii="Times New Roman" w:hAnsi="Times New Roman" w:cs="Times New Roman"/>
                <w:sz w:val="24"/>
                <w:szCs w:val="24"/>
              </w:rPr>
              <w:t>Формы работы</w:t>
            </w:r>
          </w:p>
        </w:tc>
      </w:tr>
      <w:tr w:rsidR="007D5BFF" w:rsidRPr="001765A1" w:rsidTr="00FC66C3">
        <w:tc>
          <w:tcPr>
            <w:tcW w:w="568"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t>1.</w:t>
            </w:r>
          </w:p>
        </w:tc>
        <w:tc>
          <w:tcPr>
            <w:tcW w:w="5103"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t>Группа раннего возраста (2-3 года)</w:t>
            </w:r>
          </w:p>
        </w:tc>
        <w:tc>
          <w:tcPr>
            <w:tcW w:w="4536"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t>Самостоятельное рисование, рассматривание картинок, иллюстраций к произведениям детской литературы, наблюдение на прогулке за красотой, беседа.</w:t>
            </w:r>
          </w:p>
        </w:tc>
      </w:tr>
      <w:tr w:rsidR="007D5BFF" w:rsidRPr="001765A1" w:rsidTr="00FC66C3">
        <w:tc>
          <w:tcPr>
            <w:tcW w:w="568"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t>2.</w:t>
            </w:r>
          </w:p>
        </w:tc>
        <w:tc>
          <w:tcPr>
            <w:tcW w:w="5103"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t xml:space="preserve">Младшая группа (3-4 года) </w:t>
            </w:r>
          </w:p>
        </w:tc>
        <w:tc>
          <w:tcPr>
            <w:tcW w:w="4536" w:type="dxa"/>
          </w:tcPr>
          <w:p w:rsidR="007D5BFF" w:rsidRPr="001765A1" w:rsidRDefault="007D5BFF" w:rsidP="007D5BFF">
            <w:pPr>
              <w:spacing w:after="100" w:afterAutospacing="1"/>
              <w:jc w:val="both"/>
              <w:rPr>
                <w:rFonts w:ascii="Times New Roman" w:eastAsia="Times New Roman" w:hAnsi="Times New Roman" w:cs="Times New Roman"/>
                <w:sz w:val="24"/>
                <w:szCs w:val="24"/>
                <w:lang w:eastAsia="ru-RU"/>
              </w:rPr>
            </w:pPr>
            <w:r w:rsidRPr="001765A1">
              <w:rPr>
                <w:rFonts w:ascii="Times New Roman" w:hAnsi="Times New Roman" w:cs="Times New Roman"/>
                <w:sz w:val="24"/>
                <w:szCs w:val="24"/>
              </w:rPr>
              <w:t xml:space="preserve">Самостоятельное рисование, рассматривание картинок, иллюстраций к произведениям детской литературы, наблюдение на прогулке за красотой, беседа, </w:t>
            </w:r>
            <w:r w:rsidRPr="001765A1">
              <w:rPr>
                <w:rFonts w:ascii="Times New Roman" w:eastAsia="Times New Roman" w:hAnsi="Times New Roman" w:cs="Times New Roman"/>
                <w:sz w:val="24"/>
                <w:szCs w:val="24"/>
                <w:lang w:eastAsia="ru-RU"/>
              </w:rPr>
              <w:t>дидактические игры, познавательно-исследовательская деятельность, коллективное творчество, слушание музыкальных произведений, чтение художественной литературы.</w:t>
            </w:r>
          </w:p>
          <w:p w:rsidR="007D5BFF" w:rsidRPr="001765A1" w:rsidRDefault="007D5BFF" w:rsidP="007D5BFF">
            <w:pPr>
              <w:pStyle w:val="a4"/>
              <w:ind w:left="0"/>
              <w:jc w:val="both"/>
              <w:rPr>
                <w:rFonts w:ascii="Times New Roman" w:hAnsi="Times New Roman" w:cs="Times New Roman"/>
                <w:sz w:val="24"/>
                <w:szCs w:val="24"/>
              </w:rPr>
            </w:pPr>
          </w:p>
        </w:tc>
      </w:tr>
      <w:tr w:rsidR="007D5BFF" w:rsidRPr="001765A1" w:rsidTr="00813449">
        <w:trPr>
          <w:trHeight w:val="4282"/>
        </w:trPr>
        <w:tc>
          <w:tcPr>
            <w:tcW w:w="568"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t>3.</w:t>
            </w:r>
          </w:p>
        </w:tc>
        <w:tc>
          <w:tcPr>
            <w:tcW w:w="5103" w:type="dxa"/>
          </w:tcPr>
          <w:p w:rsidR="007D5BFF" w:rsidRPr="001765A1" w:rsidRDefault="007D5BFF" w:rsidP="00B664BC">
            <w:pPr>
              <w:pStyle w:val="a4"/>
              <w:ind w:left="0"/>
              <w:jc w:val="both"/>
              <w:rPr>
                <w:rFonts w:ascii="Times New Roman" w:hAnsi="Times New Roman" w:cs="Times New Roman"/>
                <w:sz w:val="24"/>
                <w:szCs w:val="24"/>
              </w:rPr>
            </w:pPr>
            <w:proofErr w:type="spellStart"/>
            <w:r w:rsidRPr="001765A1">
              <w:rPr>
                <w:rFonts w:ascii="Times New Roman" w:eastAsia="Times New Roman" w:hAnsi="Times New Roman" w:cs="Times New Roman"/>
                <w:bCs/>
                <w:sz w:val="24"/>
                <w:szCs w:val="24"/>
                <w:lang w:eastAsia="ru-RU"/>
              </w:rPr>
              <w:t>Средн</w:t>
            </w:r>
            <w:r w:rsidR="00B664BC" w:rsidRPr="001765A1">
              <w:rPr>
                <w:rFonts w:ascii="Times New Roman" w:eastAsia="Times New Roman" w:hAnsi="Times New Roman" w:cs="Times New Roman"/>
                <w:bCs/>
                <w:sz w:val="24"/>
                <w:szCs w:val="24"/>
                <w:lang w:eastAsia="ru-RU"/>
              </w:rPr>
              <w:t>яягруппа</w:t>
            </w:r>
            <w:proofErr w:type="spellEnd"/>
            <w:r w:rsidRPr="001765A1">
              <w:rPr>
                <w:rFonts w:ascii="Times New Roman" w:eastAsia="Times New Roman" w:hAnsi="Times New Roman" w:cs="Times New Roman"/>
                <w:bCs/>
                <w:sz w:val="24"/>
                <w:szCs w:val="24"/>
                <w:lang w:eastAsia="ru-RU"/>
              </w:rPr>
              <w:t xml:space="preserve"> (4-5лет)  </w:t>
            </w:r>
          </w:p>
        </w:tc>
        <w:tc>
          <w:tcPr>
            <w:tcW w:w="4536" w:type="dxa"/>
          </w:tcPr>
          <w:p w:rsidR="007D5BFF" w:rsidRPr="001765A1" w:rsidRDefault="007D5BFF" w:rsidP="007D5BFF">
            <w:pPr>
              <w:spacing w:after="100" w:afterAutospacing="1"/>
              <w:jc w:val="both"/>
              <w:rPr>
                <w:rFonts w:ascii="Times New Roman" w:hAnsi="Times New Roman" w:cs="Times New Roman"/>
                <w:sz w:val="24"/>
                <w:szCs w:val="24"/>
              </w:rPr>
            </w:pPr>
            <w:r w:rsidRPr="001765A1">
              <w:rPr>
                <w:rFonts w:ascii="Times New Roman" w:eastAsia="Times New Roman" w:hAnsi="Times New Roman" w:cs="Times New Roman"/>
                <w:sz w:val="24"/>
                <w:szCs w:val="24"/>
                <w:lang w:eastAsia="ru-RU"/>
              </w:rPr>
              <w:t>самостоятельное рисование, рассматривание картинок, народных игрушек,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w:t>
            </w:r>
          </w:p>
        </w:tc>
      </w:tr>
      <w:tr w:rsidR="007D5BFF" w:rsidRPr="001765A1" w:rsidTr="00FC66C3">
        <w:trPr>
          <w:trHeight w:val="674"/>
        </w:trPr>
        <w:tc>
          <w:tcPr>
            <w:tcW w:w="568"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t>4.</w:t>
            </w:r>
          </w:p>
        </w:tc>
        <w:tc>
          <w:tcPr>
            <w:tcW w:w="5103" w:type="dxa"/>
          </w:tcPr>
          <w:p w:rsidR="007D5BFF" w:rsidRPr="001765A1" w:rsidRDefault="00B664BC" w:rsidP="00B664BC">
            <w:pPr>
              <w:pStyle w:val="a4"/>
              <w:ind w:left="0"/>
              <w:jc w:val="both"/>
              <w:rPr>
                <w:rFonts w:ascii="Times New Roman" w:eastAsia="Times New Roman" w:hAnsi="Times New Roman" w:cs="Times New Roman"/>
                <w:bCs/>
                <w:sz w:val="24"/>
                <w:szCs w:val="24"/>
                <w:lang w:eastAsia="ru-RU"/>
              </w:rPr>
            </w:pPr>
            <w:proofErr w:type="spellStart"/>
            <w:r w:rsidRPr="001765A1">
              <w:rPr>
                <w:rFonts w:ascii="Times New Roman" w:eastAsia="Times New Roman" w:hAnsi="Times New Roman" w:cs="Times New Roman"/>
                <w:bCs/>
                <w:sz w:val="24"/>
                <w:szCs w:val="24"/>
                <w:lang w:eastAsia="ru-RU"/>
              </w:rPr>
              <w:t>Старшаягруппа</w:t>
            </w:r>
            <w:proofErr w:type="spellEnd"/>
            <w:r w:rsidR="007D5BFF" w:rsidRPr="001765A1">
              <w:rPr>
                <w:rFonts w:ascii="Times New Roman" w:eastAsia="Times New Roman" w:hAnsi="Times New Roman" w:cs="Times New Roman"/>
                <w:bCs/>
                <w:sz w:val="24"/>
                <w:szCs w:val="24"/>
                <w:lang w:eastAsia="ru-RU"/>
              </w:rPr>
              <w:t xml:space="preserve"> (5-6 лет)</w:t>
            </w:r>
          </w:p>
        </w:tc>
        <w:tc>
          <w:tcPr>
            <w:tcW w:w="4536" w:type="dxa"/>
          </w:tcPr>
          <w:p w:rsidR="00B664BC" w:rsidRPr="001765A1" w:rsidRDefault="00B664BC" w:rsidP="00B664BC">
            <w:pPr>
              <w:spacing w:after="100" w:afterAutospacing="1"/>
              <w:jc w:val="both"/>
              <w:rPr>
                <w:rFonts w:ascii="Times New Roman" w:eastAsia="Times New Roman" w:hAnsi="Times New Roman" w:cs="Times New Roman"/>
                <w:sz w:val="24"/>
                <w:szCs w:val="24"/>
                <w:lang w:eastAsia="ru-RU"/>
              </w:rPr>
            </w:pPr>
            <w:r w:rsidRPr="001765A1">
              <w:rPr>
                <w:rFonts w:ascii="Times New Roman" w:eastAsia="Times New Roman" w:hAnsi="Times New Roman" w:cs="Times New Roman"/>
                <w:sz w:val="24"/>
                <w:szCs w:val="24"/>
                <w:lang w:eastAsia="ru-RU"/>
              </w:rPr>
              <w:t xml:space="preserve">самостоятельное рисование, рассматривание картинок, народных игрушек, региональным декоративным искусством, иллюстраций к </w:t>
            </w:r>
            <w:r w:rsidRPr="001765A1">
              <w:rPr>
                <w:rFonts w:ascii="Times New Roman" w:eastAsia="Times New Roman" w:hAnsi="Times New Roman" w:cs="Times New Roman"/>
                <w:sz w:val="24"/>
                <w:szCs w:val="24"/>
                <w:lang w:eastAsia="ru-RU"/>
              </w:rPr>
              <w:lastRenderedPageBreak/>
              <w:t>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изготовление украшений для групповой комнаты или праздника.</w:t>
            </w:r>
          </w:p>
          <w:p w:rsidR="007D5BFF" w:rsidRPr="001765A1" w:rsidRDefault="007D5BFF" w:rsidP="007D5BFF">
            <w:pPr>
              <w:pStyle w:val="a4"/>
              <w:ind w:left="0"/>
              <w:jc w:val="both"/>
              <w:rPr>
                <w:rFonts w:ascii="Times New Roman" w:eastAsia="Times New Roman" w:hAnsi="Times New Roman" w:cs="Times New Roman"/>
                <w:sz w:val="24"/>
                <w:szCs w:val="24"/>
                <w:lang w:eastAsia="ru-RU"/>
              </w:rPr>
            </w:pPr>
          </w:p>
        </w:tc>
      </w:tr>
      <w:tr w:rsidR="007D5BFF" w:rsidRPr="001765A1" w:rsidTr="00FC66C3">
        <w:tc>
          <w:tcPr>
            <w:tcW w:w="568"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hAnsi="Times New Roman" w:cs="Times New Roman"/>
                <w:sz w:val="24"/>
                <w:szCs w:val="24"/>
              </w:rPr>
              <w:lastRenderedPageBreak/>
              <w:t>5.</w:t>
            </w:r>
          </w:p>
        </w:tc>
        <w:tc>
          <w:tcPr>
            <w:tcW w:w="5103"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eastAsia="Times New Roman" w:hAnsi="Times New Roman" w:cs="Times New Roman"/>
                <w:bCs/>
                <w:sz w:val="24"/>
                <w:szCs w:val="24"/>
                <w:lang w:eastAsia="ru-RU"/>
              </w:rPr>
              <w:t>Подготовительный к ш</w:t>
            </w:r>
            <w:r w:rsidR="00B664BC" w:rsidRPr="001765A1">
              <w:rPr>
                <w:rFonts w:ascii="Times New Roman" w:eastAsia="Times New Roman" w:hAnsi="Times New Roman" w:cs="Times New Roman"/>
                <w:bCs/>
                <w:sz w:val="24"/>
                <w:szCs w:val="24"/>
                <w:lang w:eastAsia="ru-RU"/>
              </w:rPr>
              <w:t>коле группа</w:t>
            </w:r>
            <w:r w:rsidRPr="001765A1">
              <w:rPr>
                <w:rFonts w:ascii="Times New Roman" w:eastAsia="Times New Roman" w:hAnsi="Times New Roman" w:cs="Times New Roman"/>
                <w:bCs/>
                <w:sz w:val="24"/>
                <w:szCs w:val="24"/>
                <w:lang w:eastAsia="ru-RU"/>
              </w:rPr>
              <w:t xml:space="preserve"> (6-7 лет)</w:t>
            </w:r>
          </w:p>
        </w:tc>
        <w:tc>
          <w:tcPr>
            <w:tcW w:w="4536" w:type="dxa"/>
          </w:tcPr>
          <w:p w:rsidR="007D5BFF" w:rsidRPr="001765A1" w:rsidRDefault="007D5BFF" w:rsidP="007D5BFF">
            <w:pPr>
              <w:pStyle w:val="a4"/>
              <w:ind w:left="0"/>
              <w:jc w:val="both"/>
              <w:rPr>
                <w:rFonts w:ascii="Times New Roman" w:hAnsi="Times New Roman" w:cs="Times New Roman"/>
                <w:sz w:val="24"/>
                <w:szCs w:val="24"/>
              </w:rPr>
            </w:pPr>
            <w:r w:rsidRPr="001765A1">
              <w:rPr>
                <w:rFonts w:ascii="Times New Roman" w:eastAsia="Times New Roman" w:hAnsi="Times New Roman" w:cs="Times New Roman"/>
                <w:sz w:val="24"/>
                <w:szCs w:val="24"/>
                <w:lang w:eastAsia="ru-RU"/>
              </w:rP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цирка,  изготовление украшений для групповой комнаты или праздника, оформление выставок в группе.</w:t>
            </w:r>
          </w:p>
        </w:tc>
      </w:tr>
    </w:tbl>
    <w:p w:rsidR="002B1F4A" w:rsidRPr="001765A1" w:rsidRDefault="002B1F4A" w:rsidP="002B1F4A">
      <w:pPr>
        <w:pStyle w:val="a4"/>
        <w:rPr>
          <w:rFonts w:ascii="Times New Roman" w:hAnsi="Times New Roman" w:cs="Times New Roman"/>
          <w:sz w:val="24"/>
          <w:szCs w:val="24"/>
        </w:rPr>
      </w:pPr>
    </w:p>
    <w:p w:rsidR="006A711E" w:rsidRPr="001765A1" w:rsidRDefault="00D604FC" w:rsidP="00D604FC">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Система музыкального воспитания в детском саду</w:t>
      </w:r>
      <w:r w:rsidR="007B4425" w:rsidRPr="001765A1">
        <w:rPr>
          <w:rFonts w:ascii="Times New Roman" w:hAnsi="Times New Roman" w:cs="Times New Roman"/>
          <w:i/>
          <w:sz w:val="24"/>
          <w:szCs w:val="24"/>
          <w:u w:val="single"/>
        </w:rPr>
        <w:t>.</w:t>
      </w:r>
    </w:p>
    <w:p w:rsidR="006A711E" w:rsidRPr="001765A1" w:rsidRDefault="002B1F4A" w:rsidP="002B1F4A">
      <w:pPr>
        <w:tabs>
          <w:tab w:val="left" w:pos="1500"/>
        </w:tabs>
        <w:rPr>
          <w:rFonts w:ascii="Times New Roman" w:hAnsi="Times New Roman" w:cs="Times New Roman"/>
          <w:i/>
          <w:sz w:val="24"/>
          <w:szCs w:val="24"/>
          <w:u w:val="single"/>
        </w:rPr>
      </w:pPr>
      <w:r w:rsidRPr="001765A1">
        <w:rPr>
          <w:rFonts w:ascii="Times New Roman" w:hAnsi="Times New Roman" w:cs="Times New Roman"/>
          <w:sz w:val="24"/>
          <w:szCs w:val="24"/>
        </w:rPr>
        <w:tab/>
      </w:r>
      <w:r w:rsidR="00D840C2" w:rsidRPr="001765A1">
        <w:rPr>
          <w:rFonts w:ascii="Times New Roman" w:hAnsi="Times New Roman" w:cs="Times New Roman"/>
          <w:i/>
          <w:sz w:val="24"/>
          <w:szCs w:val="24"/>
          <w:u w:val="single"/>
        </w:rPr>
        <w:t>Направления образовательной работы:</w:t>
      </w:r>
    </w:p>
    <w:p w:rsidR="00D840C2" w:rsidRPr="001765A1" w:rsidRDefault="00A4380F" w:rsidP="00140D08">
      <w:pPr>
        <w:pStyle w:val="a4"/>
        <w:numPr>
          <w:ilvl w:val="0"/>
          <w:numId w:val="9"/>
        </w:numPr>
        <w:tabs>
          <w:tab w:val="left" w:pos="1500"/>
        </w:tabs>
        <w:rPr>
          <w:rFonts w:ascii="Times New Roman" w:hAnsi="Times New Roman" w:cs="Times New Roman"/>
          <w:sz w:val="24"/>
          <w:szCs w:val="24"/>
        </w:rPr>
      </w:pPr>
      <w:r w:rsidRPr="001765A1">
        <w:rPr>
          <w:rFonts w:ascii="Times New Roman" w:hAnsi="Times New Roman" w:cs="Times New Roman"/>
          <w:sz w:val="24"/>
          <w:szCs w:val="24"/>
        </w:rPr>
        <w:t>Слушание: о</w:t>
      </w:r>
      <w:r w:rsidRPr="001765A1">
        <w:rPr>
          <w:rFonts w:ascii="Times New Roman" w:hAnsi="Times New Roman" w:cs="Times New Roman"/>
          <w:color w:val="333333"/>
          <w:sz w:val="24"/>
          <w:szCs w:val="24"/>
        </w:rPr>
        <w:t>знакомление с музыкальными произведениями, их запоминание, накопление музыкальных впечатлений. Развитие музыкальных способностей и навыков культурного слушания музыки. Развитие способности различать характер песен, инструментальных пьес, средств их выразительности; формирование музыкального вкуса;</w:t>
      </w:r>
    </w:p>
    <w:p w:rsidR="00D840C2" w:rsidRPr="001765A1" w:rsidRDefault="00A4380F" w:rsidP="00140D08">
      <w:pPr>
        <w:pStyle w:val="a4"/>
        <w:numPr>
          <w:ilvl w:val="0"/>
          <w:numId w:val="9"/>
        </w:numPr>
        <w:tabs>
          <w:tab w:val="left" w:pos="1500"/>
        </w:tabs>
        <w:rPr>
          <w:rFonts w:ascii="Times New Roman" w:hAnsi="Times New Roman" w:cs="Times New Roman"/>
          <w:sz w:val="24"/>
          <w:szCs w:val="24"/>
        </w:rPr>
      </w:pPr>
      <w:r w:rsidRPr="001765A1">
        <w:rPr>
          <w:rFonts w:ascii="Times New Roman" w:hAnsi="Times New Roman" w:cs="Times New Roman"/>
          <w:sz w:val="24"/>
          <w:szCs w:val="24"/>
        </w:rPr>
        <w:t>Пение: формирование у детей певческих умений и навыков, обучение детей на занятиях исполнению песен</w:t>
      </w:r>
      <w:r w:rsidR="0081768D" w:rsidRPr="001765A1">
        <w:rPr>
          <w:rFonts w:ascii="Times New Roman" w:hAnsi="Times New Roman" w:cs="Times New Roman"/>
          <w:sz w:val="24"/>
          <w:szCs w:val="24"/>
        </w:rPr>
        <w:t>, развитие музыкального слуха, развитие певческого голоса</w:t>
      </w:r>
      <w:r w:rsidRPr="001765A1">
        <w:rPr>
          <w:rFonts w:ascii="Times New Roman" w:hAnsi="Times New Roman" w:cs="Times New Roman"/>
          <w:sz w:val="24"/>
          <w:szCs w:val="24"/>
        </w:rPr>
        <w:t>;</w:t>
      </w:r>
    </w:p>
    <w:p w:rsidR="00D840C2" w:rsidRPr="001765A1" w:rsidRDefault="00D840C2" w:rsidP="00140D08">
      <w:pPr>
        <w:pStyle w:val="a4"/>
        <w:numPr>
          <w:ilvl w:val="0"/>
          <w:numId w:val="9"/>
        </w:numPr>
        <w:tabs>
          <w:tab w:val="left" w:pos="1500"/>
        </w:tabs>
        <w:rPr>
          <w:rFonts w:ascii="Times New Roman" w:hAnsi="Times New Roman" w:cs="Times New Roman"/>
          <w:sz w:val="24"/>
          <w:szCs w:val="24"/>
        </w:rPr>
      </w:pPr>
      <w:r w:rsidRPr="001765A1">
        <w:rPr>
          <w:rFonts w:ascii="Times New Roman" w:hAnsi="Times New Roman" w:cs="Times New Roman"/>
          <w:sz w:val="24"/>
          <w:szCs w:val="24"/>
        </w:rPr>
        <w:t>Музыкально-ритмические</w:t>
      </w:r>
      <w:r w:rsidR="00A4380F" w:rsidRPr="001765A1">
        <w:rPr>
          <w:rFonts w:ascii="Times New Roman" w:hAnsi="Times New Roman" w:cs="Times New Roman"/>
          <w:sz w:val="24"/>
          <w:szCs w:val="24"/>
        </w:rPr>
        <w:t xml:space="preserve"> движения: </w:t>
      </w:r>
      <w:r w:rsidR="0081768D" w:rsidRPr="001765A1">
        <w:rPr>
          <w:rFonts w:ascii="Times New Roman" w:hAnsi="Times New Roman" w:cs="Times New Roman"/>
          <w:sz w:val="24"/>
          <w:szCs w:val="24"/>
        </w:rPr>
        <w:t>развитие музыкального восприятия, музыкально-ритмического чувства и в связи с этим ритмичности движений;</w:t>
      </w:r>
    </w:p>
    <w:p w:rsidR="007B4425" w:rsidRPr="001765A1" w:rsidRDefault="007B4425" w:rsidP="00140D08">
      <w:pPr>
        <w:pStyle w:val="a4"/>
        <w:numPr>
          <w:ilvl w:val="0"/>
          <w:numId w:val="9"/>
        </w:numPr>
        <w:tabs>
          <w:tab w:val="left" w:pos="1500"/>
        </w:tabs>
        <w:rPr>
          <w:rFonts w:ascii="Times New Roman" w:hAnsi="Times New Roman" w:cs="Times New Roman"/>
          <w:sz w:val="24"/>
          <w:szCs w:val="24"/>
        </w:rPr>
      </w:pPr>
      <w:r w:rsidRPr="001765A1">
        <w:rPr>
          <w:rFonts w:ascii="Times New Roman" w:hAnsi="Times New Roman" w:cs="Times New Roman"/>
          <w:sz w:val="24"/>
          <w:szCs w:val="24"/>
        </w:rPr>
        <w:lastRenderedPageBreak/>
        <w:t>Игра на д</w:t>
      </w:r>
      <w:r w:rsidR="0081768D" w:rsidRPr="001765A1">
        <w:rPr>
          <w:rFonts w:ascii="Times New Roman" w:hAnsi="Times New Roman" w:cs="Times New Roman"/>
          <w:sz w:val="24"/>
          <w:szCs w:val="24"/>
        </w:rPr>
        <w:t>етских музыкальных инструментах: совершенствование эстетического восприятия и чувства ребенка, развитие сосредоточенности, памяти, фантазии, творческих способностей, музыкального вкуса.</w:t>
      </w:r>
    </w:p>
    <w:p w:rsidR="007B4425" w:rsidRPr="001765A1" w:rsidRDefault="007B4425" w:rsidP="00140D08">
      <w:pPr>
        <w:pStyle w:val="a4"/>
        <w:numPr>
          <w:ilvl w:val="0"/>
          <w:numId w:val="9"/>
        </w:numPr>
        <w:tabs>
          <w:tab w:val="left" w:pos="1500"/>
        </w:tabs>
        <w:rPr>
          <w:rFonts w:ascii="Times New Roman" w:hAnsi="Times New Roman" w:cs="Times New Roman"/>
          <w:sz w:val="24"/>
          <w:szCs w:val="24"/>
        </w:rPr>
      </w:pPr>
      <w:r w:rsidRPr="001765A1">
        <w:rPr>
          <w:rFonts w:ascii="Times New Roman" w:hAnsi="Times New Roman" w:cs="Times New Roman"/>
          <w:sz w:val="24"/>
          <w:szCs w:val="24"/>
        </w:rPr>
        <w:t>Развитие творчества: песенного, муз</w:t>
      </w:r>
      <w:r w:rsidR="0081768D" w:rsidRPr="001765A1">
        <w:rPr>
          <w:rFonts w:ascii="Times New Roman" w:hAnsi="Times New Roman" w:cs="Times New Roman"/>
          <w:sz w:val="24"/>
          <w:szCs w:val="24"/>
        </w:rPr>
        <w:t>ыкально-игрового, танцевального: развивать способность творческого воображения при восприятии музыки, способствовать активизации фантазии ребенка, стремлению к достижению самостоятельно поставленной задачи.</w:t>
      </w:r>
    </w:p>
    <w:p w:rsidR="00D604FC" w:rsidRPr="001765A1" w:rsidRDefault="007B4425" w:rsidP="007B4425">
      <w:pPr>
        <w:ind w:left="720"/>
        <w:rPr>
          <w:rFonts w:ascii="Times New Roman" w:hAnsi="Times New Roman" w:cs="Times New Roman"/>
          <w:i/>
          <w:sz w:val="24"/>
          <w:szCs w:val="24"/>
          <w:u w:val="single"/>
        </w:rPr>
      </w:pPr>
      <w:r w:rsidRPr="001765A1">
        <w:rPr>
          <w:rFonts w:ascii="Times New Roman" w:hAnsi="Times New Roman" w:cs="Times New Roman"/>
          <w:i/>
          <w:sz w:val="24"/>
          <w:szCs w:val="24"/>
          <w:u w:val="single"/>
        </w:rPr>
        <w:t>Методы музыкального развития:</w:t>
      </w:r>
    </w:p>
    <w:p w:rsidR="007B4425" w:rsidRPr="001765A1" w:rsidRDefault="007B4425" w:rsidP="00140D08">
      <w:pPr>
        <w:pStyle w:val="a4"/>
        <w:numPr>
          <w:ilvl w:val="0"/>
          <w:numId w:val="9"/>
        </w:numPr>
        <w:rPr>
          <w:rFonts w:ascii="Times New Roman" w:hAnsi="Times New Roman" w:cs="Times New Roman"/>
          <w:sz w:val="24"/>
          <w:szCs w:val="24"/>
        </w:rPr>
      </w:pPr>
      <w:r w:rsidRPr="001765A1">
        <w:rPr>
          <w:rFonts w:ascii="Times New Roman" w:hAnsi="Times New Roman" w:cs="Times New Roman"/>
          <w:sz w:val="24"/>
          <w:szCs w:val="24"/>
        </w:rPr>
        <w:t>Наглядный (сопровождение музыкального ряда изобразительным, показ движений);</w:t>
      </w:r>
    </w:p>
    <w:p w:rsidR="007B4425" w:rsidRPr="001765A1" w:rsidRDefault="007B4425" w:rsidP="00140D08">
      <w:pPr>
        <w:pStyle w:val="a4"/>
        <w:numPr>
          <w:ilvl w:val="0"/>
          <w:numId w:val="9"/>
        </w:numPr>
        <w:rPr>
          <w:rFonts w:ascii="Times New Roman" w:hAnsi="Times New Roman" w:cs="Times New Roman"/>
          <w:sz w:val="24"/>
          <w:szCs w:val="24"/>
        </w:rPr>
      </w:pPr>
      <w:r w:rsidRPr="001765A1">
        <w:rPr>
          <w:rFonts w:ascii="Times New Roman" w:hAnsi="Times New Roman" w:cs="Times New Roman"/>
          <w:sz w:val="24"/>
          <w:szCs w:val="24"/>
        </w:rPr>
        <w:t>Словесный (беседы о различных музыкальных жанрах);</w:t>
      </w:r>
    </w:p>
    <w:p w:rsidR="007B4425" w:rsidRPr="001765A1" w:rsidRDefault="007B4425" w:rsidP="00140D08">
      <w:pPr>
        <w:pStyle w:val="a4"/>
        <w:numPr>
          <w:ilvl w:val="0"/>
          <w:numId w:val="9"/>
        </w:numPr>
        <w:rPr>
          <w:rFonts w:ascii="Times New Roman" w:hAnsi="Times New Roman" w:cs="Times New Roman"/>
          <w:sz w:val="24"/>
          <w:szCs w:val="24"/>
        </w:rPr>
      </w:pPr>
      <w:r w:rsidRPr="001765A1">
        <w:rPr>
          <w:rFonts w:ascii="Times New Roman" w:hAnsi="Times New Roman" w:cs="Times New Roman"/>
          <w:sz w:val="24"/>
          <w:szCs w:val="24"/>
        </w:rPr>
        <w:t>Словесно-слуховой (слушание музыки);</w:t>
      </w:r>
    </w:p>
    <w:p w:rsidR="007B4425" w:rsidRPr="001765A1" w:rsidRDefault="007B4425" w:rsidP="00140D08">
      <w:pPr>
        <w:pStyle w:val="a4"/>
        <w:numPr>
          <w:ilvl w:val="0"/>
          <w:numId w:val="9"/>
        </w:numPr>
        <w:rPr>
          <w:rFonts w:ascii="Times New Roman" w:hAnsi="Times New Roman" w:cs="Times New Roman"/>
          <w:sz w:val="24"/>
          <w:szCs w:val="24"/>
        </w:rPr>
      </w:pPr>
      <w:r w:rsidRPr="001765A1">
        <w:rPr>
          <w:rFonts w:ascii="Times New Roman" w:hAnsi="Times New Roman" w:cs="Times New Roman"/>
          <w:sz w:val="24"/>
          <w:szCs w:val="24"/>
        </w:rPr>
        <w:t>Игровой (музыкальные игры);</w:t>
      </w:r>
    </w:p>
    <w:p w:rsidR="007B4425" w:rsidRPr="001765A1" w:rsidRDefault="007B4425" w:rsidP="00140D08">
      <w:pPr>
        <w:pStyle w:val="a4"/>
        <w:numPr>
          <w:ilvl w:val="0"/>
          <w:numId w:val="9"/>
        </w:numPr>
        <w:rPr>
          <w:rFonts w:ascii="Times New Roman" w:hAnsi="Times New Roman" w:cs="Times New Roman"/>
          <w:sz w:val="24"/>
          <w:szCs w:val="24"/>
        </w:rPr>
      </w:pPr>
      <w:r w:rsidRPr="001765A1">
        <w:rPr>
          <w:rFonts w:ascii="Times New Roman" w:hAnsi="Times New Roman" w:cs="Times New Roman"/>
          <w:sz w:val="24"/>
          <w:szCs w:val="24"/>
        </w:rPr>
        <w:t>Практический (разучивание песен, танцев, воспроизведение мелодий).</w:t>
      </w:r>
    </w:p>
    <w:p w:rsidR="004B4451" w:rsidRPr="001765A1" w:rsidRDefault="004B4451" w:rsidP="004B4451">
      <w:pPr>
        <w:pStyle w:val="a4"/>
        <w:rPr>
          <w:rFonts w:ascii="Times New Roman" w:hAnsi="Times New Roman" w:cs="Times New Roman"/>
          <w:sz w:val="24"/>
          <w:szCs w:val="24"/>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2"/>
        <w:gridCol w:w="3462"/>
        <w:gridCol w:w="3462"/>
      </w:tblGrid>
      <w:tr w:rsidR="004B4451" w:rsidRPr="001765A1" w:rsidTr="00E353F8">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Формы образовательной деятельности</w:t>
            </w:r>
          </w:p>
        </w:tc>
      </w:tr>
      <w:tr w:rsidR="004B4451" w:rsidRPr="001765A1" w:rsidTr="00E353F8">
        <w:trPr>
          <w:trHeight w:val="783"/>
        </w:trPr>
        <w:tc>
          <w:tcPr>
            <w:tcW w:w="3462" w:type="dxa"/>
          </w:tcPr>
          <w:p w:rsidR="004B4451" w:rsidRPr="001765A1" w:rsidRDefault="005A5DCB" w:rsidP="00E353F8">
            <w:pPr>
              <w:jc w:val="center"/>
              <w:rPr>
                <w:rFonts w:ascii="Times New Roman" w:hAnsi="Times New Roman" w:cs="Times New Roman"/>
                <w:sz w:val="24"/>
                <w:szCs w:val="24"/>
              </w:rPr>
            </w:pPr>
            <w:r w:rsidRPr="001765A1">
              <w:rPr>
                <w:rFonts w:ascii="Times New Roman" w:hAnsi="Times New Roman" w:cs="Times New Roman"/>
                <w:sz w:val="24"/>
                <w:szCs w:val="24"/>
              </w:rPr>
              <w:t xml:space="preserve"> Организованная</w:t>
            </w:r>
            <w:r w:rsidR="004B4451" w:rsidRPr="001765A1">
              <w:rPr>
                <w:rFonts w:ascii="Times New Roman" w:hAnsi="Times New Roman" w:cs="Times New Roman"/>
                <w:sz w:val="24"/>
                <w:szCs w:val="24"/>
              </w:rPr>
              <w:t xml:space="preserve"> образовательная деятельность</w:t>
            </w:r>
          </w:p>
        </w:tc>
        <w:tc>
          <w:tcPr>
            <w:tcW w:w="3462" w:type="dxa"/>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Режимные моменты</w:t>
            </w:r>
          </w:p>
        </w:tc>
        <w:tc>
          <w:tcPr>
            <w:tcW w:w="3462" w:type="dxa"/>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Самостоятельная деятельность детей</w:t>
            </w:r>
          </w:p>
        </w:tc>
      </w:tr>
      <w:tr w:rsidR="004B4451" w:rsidRPr="001765A1" w:rsidTr="00E353F8">
        <w:trPr>
          <w:trHeight w:val="331"/>
        </w:trPr>
        <w:tc>
          <w:tcPr>
            <w:tcW w:w="10386" w:type="dxa"/>
            <w:gridSpan w:val="3"/>
          </w:tcPr>
          <w:p w:rsidR="004B4451" w:rsidRPr="001765A1" w:rsidRDefault="004B4451" w:rsidP="00E353F8">
            <w:pPr>
              <w:jc w:val="center"/>
              <w:rPr>
                <w:rFonts w:ascii="Times New Roman" w:hAnsi="Times New Roman" w:cs="Times New Roman"/>
                <w:sz w:val="24"/>
                <w:szCs w:val="24"/>
              </w:rPr>
            </w:pPr>
            <w:r w:rsidRPr="001765A1">
              <w:rPr>
                <w:rFonts w:ascii="Times New Roman" w:hAnsi="Times New Roman" w:cs="Times New Roman"/>
                <w:sz w:val="24"/>
                <w:szCs w:val="24"/>
              </w:rPr>
              <w:t>Формы организации детей</w:t>
            </w:r>
          </w:p>
        </w:tc>
      </w:tr>
      <w:tr w:rsidR="004B4451" w:rsidRPr="001765A1" w:rsidTr="00E353F8">
        <w:trPr>
          <w:trHeight w:val="381"/>
        </w:trPr>
        <w:tc>
          <w:tcPr>
            <w:tcW w:w="3462" w:type="dxa"/>
          </w:tcPr>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Индивидуальные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tc>
        <w:tc>
          <w:tcPr>
            <w:tcW w:w="3462" w:type="dxa"/>
          </w:tcPr>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Групповые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tc>
        <w:tc>
          <w:tcPr>
            <w:tcW w:w="3462" w:type="dxa"/>
          </w:tcPr>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 xml:space="preserve">Индивидуальные </w:t>
            </w:r>
          </w:p>
          <w:p w:rsidR="004B4451" w:rsidRPr="001765A1" w:rsidRDefault="004B4451" w:rsidP="005A5DCB">
            <w:pPr>
              <w:spacing w:after="0"/>
              <w:jc w:val="center"/>
              <w:rPr>
                <w:rFonts w:ascii="Times New Roman" w:hAnsi="Times New Roman" w:cs="Times New Roman"/>
                <w:sz w:val="24"/>
                <w:szCs w:val="24"/>
              </w:rPr>
            </w:pPr>
            <w:r w:rsidRPr="001765A1">
              <w:rPr>
                <w:rFonts w:ascii="Times New Roman" w:hAnsi="Times New Roman" w:cs="Times New Roman"/>
                <w:sz w:val="24"/>
                <w:szCs w:val="24"/>
              </w:rPr>
              <w:t>подгрупповые</w:t>
            </w:r>
          </w:p>
        </w:tc>
      </w:tr>
      <w:tr w:rsidR="004B4451" w:rsidRPr="001765A1" w:rsidTr="00E353F8">
        <w:trPr>
          <w:trHeight w:val="348"/>
        </w:trPr>
        <w:tc>
          <w:tcPr>
            <w:tcW w:w="3462" w:type="dxa"/>
          </w:tcPr>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Слушание музыки</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Экспериментирование со звуками</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Музыкально-дидакт</w:t>
            </w:r>
            <w:r w:rsidR="005A5DCB" w:rsidRPr="001765A1">
              <w:rPr>
                <w:rFonts w:ascii="Times New Roman" w:hAnsi="Times New Roman" w:cs="Times New Roman"/>
                <w:sz w:val="24"/>
                <w:szCs w:val="24"/>
              </w:rPr>
              <w:t>ическая</w:t>
            </w:r>
            <w:r w:rsidRPr="001765A1">
              <w:rPr>
                <w:rFonts w:ascii="Times New Roman" w:hAnsi="Times New Roman" w:cs="Times New Roman"/>
                <w:sz w:val="24"/>
                <w:szCs w:val="24"/>
              </w:rPr>
              <w:t xml:space="preserve"> игра</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Шумовой оркестр</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Разучивание музыкальных игр и танцев</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Совместное пение</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 xml:space="preserve">Импровизация </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Беседа интегративного характера</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Интегративная деятельность</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Совместное и индивидуальное музыкальное исполнение</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Музыкальное упражнение</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proofErr w:type="spellStart"/>
            <w:r w:rsidRPr="001765A1">
              <w:rPr>
                <w:rFonts w:ascii="Times New Roman" w:hAnsi="Times New Roman" w:cs="Times New Roman"/>
                <w:sz w:val="24"/>
                <w:szCs w:val="24"/>
              </w:rPr>
              <w:t>Попевка</w:t>
            </w:r>
            <w:proofErr w:type="spellEnd"/>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proofErr w:type="spellStart"/>
            <w:r w:rsidRPr="001765A1">
              <w:rPr>
                <w:rFonts w:ascii="Times New Roman" w:hAnsi="Times New Roman" w:cs="Times New Roman"/>
                <w:sz w:val="24"/>
                <w:szCs w:val="24"/>
              </w:rPr>
              <w:t>Распевка</w:t>
            </w:r>
            <w:proofErr w:type="spellEnd"/>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Двигательный пластический танцевальный этюд</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Творческое задание</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t>Концерт-импровизация</w:t>
            </w:r>
          </w:p>
          <w:p w:rsidR="004B4451" w:rsidRPr="001765A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4"/>
                <w:szCs w:val="24"/>
              </w:rPr>
            </w:pPr>
            <w:r w:rsidRPr="001765A1">
              <w:rPr>
                <w:rFonts w:ascii="Times New Roman" w:hAnsi="Times New Roman" w:cs="Times New Roman"/>
                <w:sz w:val="24"/>
                <w:szCs w:val="24"/>
              </w:rPr>
              <w:lastRenderedPageBreak/>
              <w:t xml:space="preserve">Танец музыкальная сюжетная игра </w:t>
            </w:r>
          </w:p>
        </w:tc>
        <w:tc>
          <w:tcPr>
            <w:tcW w:w="3462" w:type="dxa"/>
          </w:tcPr>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lastRenderedPageBreak/>
              <w:t>Слушание музыки, сопровождающей проведение режимных моментов</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Музыкальная подвижная игра на прогулке</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Интегративная деятельность</w:t>
            </w:r>
          </w:p>
          <w:p w:rsidR="004B4451" w:rsidRPr="001765A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4"/>
                <w:szCs w:val="24"/>
              </w:rPr>
            </w:pPr>
            <w:r w:rsidRPr="001765A1">
              <w:rPr>
                <w:rFonts w:ascii="Times New Roman" w:hAnsi="Times New Roman" w:cs="Times New Roman"/>
                <w:sz w:val="24"/>
                <w:szCs w:val="24"/>
              </w:rPr>
              <w:t>Концерт-импровизация на прогулке</w:t>
            </w:r>
          </w:p>
        </w:tc>
        <w:tc>
          <w:tcPr>
            <w:tcW w:w="3462" w:type="dxa"/>
          </w:tcPr>
          <w:p w:rsidR="004B4451" w:rsidRPr="001765A1"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4"/>
                <w:szCs w:val="24"/>
              </w:rPr>
            </w:pPr>
            <w:r w:rsidRPr="001765A1">
              <w:rPr>
                <w:rFonts w:ascii="Times New Roman" w:hAnsi="Times New Roman" w:cs="Times New Roman"/>
                <w:sz w:val="24"/>
                <w:szCs w:val="24"/>
              </w:rPr>
              <w:t xml:space="preserve"> Создание соответствующей предметно-развивающей среды</w:t>
            </w:r>
          </w:p>
          <w:p w:rsidR="004B4451" w:rsidRPr="001765A1" w:rsidRDefault="004B4451" w:rsidP="00E353F8">
            <w:pPr>
              <w:rPr>
                <w:rFonts w:ascii="Times New Roman" w:hAnsi="Times New Roman" w:cs="Times New Roman"/>
                <w:sz w:val="24"/>
                <w:szCs w:val="24"/>
              </w:rPr>
            </w:pPr>
          </w:p>
        </w:tc>
      </w:tr>
    </w:tbl>
    <w:p w:rsidR="006A711E" w:rsidRPr="001765A1" w:rsidRDefault="006A711E">
      <w:pPr>
        <w:rPr>
          <w:rFonts w:ascii="Times New Roman" w:hAnsi="Times New Roman" w:cs="Times New Roman"/>
          <w:sz w:val="24"/>
          <w:szCs w:val="24"/>
        </w:rPr>
      </w:pPr>
    </w:p>
    <w:p w:rsidR="00224CCC" w:rsidRPr="001765A1" w:rsidRDefault="00224CCC">
      <w:pPr>
        <w:rPr>
          <w:rFonts w:ascii="Times New Roman" w:hAnsi="Times New Roman" w:cs="Times New Roman"/>
          <w:sz w:val="24"/>
          <w:szCs w:val="24"/>
        </w:rPr>
      </w:pPr>
      <w:r w:rsidRPr="001765A1">
        <w:rPr>
          <w:rFonts w:ascii="Times New Roman" w:hAnsi="Times New Roman" w:cs="Times New Roman"/>
          <w:sz w:val="24"/>
          <w:szCs w:val="24"/>
        </w:rPr>
        <w:t>Формы работы с детьми по образовательной области «Художественно-эстетическое развитие»</w:t>
      </w:r>
    </w:p>
    <w:tbl>
      <w:tblPr>
        <w:tblStyle w:val="a8"/>
        <w:tblW w:w="11277" w:type="dxa"/>
        <w:tblLayout w:type="fixed"/>
        <w:tblLook w:val="04A0" w:firstRow="1" w:lastRow="0" w:firstColumn="1" w:lastColumn="0" w:noHBand="0" w:noVBand="1"/>
      </w:tblPr>
      <w:tblGrid>
        <w:gridCol w:w="2660"/>
        <w:gridCol w:w="1134"/>
        <w:gridCol w:w="3402"/>
        <w:gridCol w:w="1804"/>
        <w:gridCol w:w="2277"/>
      </w:tblGrid>
      <w:tr w:rsidR="00A27D08" w:rsidRPr="001765A1" w:rsidTr="00481754">
        <w:tc>
          <w:tcPr>
            <w:tcW w:w="2660"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Содержание</w:t>
            </w:r>
          </w:p>
        </w:tc>
        <w:tc>
          <w:tcPr>
            <w:tcW w:w="1134"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Возраст</w:t>
            </w:r>
          </w:p>
        </w:tc>
        <w:tc>
          <w:tcPr>
            <w:tcW w:w="3402"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Совместная деятельность</w:t>
            </w:r>
          </w:p>
        </w:tc>
        <w:tc>
          <w:tcPr>
            <w:tcW w:w="1804"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Режимные моменты</w:t>
            </w:r>
          </w:p>
        </w:tc>
        <w:tc>
          <w:tcPr>
            <w:tcW w:w="2277"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Самостоятельная деятельность</w:t>
            </w:r>
          </w:p>
        </w:tc>
      </w:tr>
      <w:tr w:rsidR="00A27D08" w:rsidRPr="001765A1" w:rsidTr="00481754">
        <w:trPr>
          <w:trHeight w:val="1521"/>
        </w:trPr>
        <w:tc>
          <w:tcPr>
            <w:tcW w:w="2660"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1.Развитие продуктивной деятельности: рисование, лепка, аппликация, конструирование</w:t>
            </w:r>
          </w:p>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2. Развитие детского творчества</w:t>
            </w:r>
          </w:p>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3.Приобщение к изобразительному искусству</w:t>
            </w:r>
          </w:p>
        </w:tc>
        <w:tc>
          <w:tcPr>
            <w:tcW w:w="1134"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5-7 лет</w:t>
            </w:r>
          </w:p>
        </w:tc>
        <w:tc>
          <w:tcPr>
            <w:tcW w:w="3402"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Рассматривание предметов искусства. Беседа, экспериментирование с материалом. Рисование, аппликация, лепка, художественный труд, интегрированные занятия, дидактические игры, художественный досуг, конкурсы, выставки работ декоративно-прикладного искусства.</w:t>
            </w:r>
          </w:p>
        </w:tc>
        <w:tc>
          <w:tcPr>
            <w:tcW w:w="1804"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 xml:space="preserve">Интегрированная детская </w:t>
            </w:r>
            <w:proofErr w:type="spellStart"/>
            <w:r w:rsidRPr="001765A1">
              <w:rPr>
                <w:rFonts w:ascii="Times New Roman" w:hAnsi="Times New Roman" w:cs="Times New Roman"/>
                <w:sz w:val="24"/>
                <w:szCs w:val="24"/>
              </w:rPr>
              <w:t>деятельность.Игра</w:t>
            </w:r>
            <w:proofErr w:type="spellEnd"/>
            <w:r w:rsidRPr="001765A1">
              <w:rPr>
                <w:rFonts w:ascii="Times New Roman" w:hAnsi="Times New Roman" w:cs="Times New Roman"/>
                <w:sz w:val="24"/>
                <w:szCs w:val="24"/>
              </w:rPr>
              <w:t>, игровое упражнение, проблемная ситуация, индивидуальная работа с детьми, проектная деятельность, создание коллекций, выставка репродукций произведений живописи. Развивающие игры.</w:t>
            </w:r>
          </w:p>
        </w:tc>
        <w:tc>
          <w:tcPr>
            <w:tcW w:w="2277" w:type="dxa"/>
          </w:tcPr>
          <w:p w:rsidR="00A27D08" w:rsidRPr="001765A1" w:rsidRDefault="00A27D08" w:rsidP="00A27D08">
            <w:pPr>
              <w:rPr>
                <w:rFonts w:ascii="Times New Roman" w:hAnsi="Times New Roman" w:cs="Times New Roman"/>
                <w:sz w:val="24"/>
                <w:szCs w:val="24"/>
              </w:rPr>
            </w:pPr>
            <w:r w:rsidRPr="001765A1">
              <w:rPr>
                <w:rFonts w:ascii="Times New Roman" w:hAnsi="Times New Roman" w:cs="Times New Roman"/>
                <w:sz w:val="24"/>
                <w:szCs w:val="24"/>
              </w:rPr>
              <w:t xml:space="preserve">Самостоятельное художественное творчество. </w:t>
            </w:r>
          </w:p>
        </w:tc>
      </w:tr>
    </w:tbl>
    <w:p w:rsidR="00481754" w:rsidRPr="001765A1" w:rsidRDefault="00481754" w:rsidP="000319C6">
      <w:pPr>
        <w:jc w:val="center"/>
        <w:rPr>
          <w:rFonts w:ascii="Times New Roman" w:hAnsi="Times New Roman" w:cs="Times New Roman"/>
          <w:sz w:val="24"/>
          <w:szCs w:val="24"/>
          <w:u w:val="single"/>
        </w:rPr>
      </w:pPr>
    </w:p>
    <w:tbl>
      <w:tblPr>
        <w:tblStyle w:val="a8"/>
        <w:tblW w:w="0" w:type="auto"/>
        <w:tblLook w:val="04A0" w:firstRow="1" w:lastRow="0" w:firstColumn="1" w:lastColumn="0" w:noHBand="0" w:noVBand="1"/>
      </w:tblPr>
      <w:tblGrid>
        <w:gridCol w:w="2157"/>
        <w:gridCol w:w="1773"/>
        <w:gridCol w:w="2189"/>
        <w:gridCol w:w="2131"/>
        <w:gridCol w:w="2172"/>
      </w:tblGrid>
      <w:tr w:rsidR="001765A1" w:rsidRPr="001765A1" w:rsidTr="00481754">
        <w:tc>
          <w:tcPr>
            <w:tcW w:w="2254" w:type="dxa"/>
          </w:tcPr>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4.Развитие музыкально-художественной деятельности; приобщение к музыкальному искусству</w:t>
            </w:r>
          </w:p>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-Слушание</w:t>
            </w:r>
          </w:p>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-Пение</w:t>
            </w:r>
          </w:p>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-Песенное творчество</w:t>
            </w:r>
          </w:p>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-Музыкально-</w:t>
            </w:r>
            <w:proofErr w:type="spellStart"/>
            <w:r w:rsidRPr="001765A1">
              <w:rPr>
                <w:rFonts w:ascii="Times New Roman" w:hAnsi="Times New Roman" w:cs="Times New Roman"/>
                <w:sz w:val="24"/>
                <w:szCs w:val="24"/>
              </w:rPr>
              <w:t>ритимические</w:t>
            </w:r>
            <w:proofErr w:type="spellEnd"/>
            <w:r w:rsidRPr="001765A1">
              <w:rPr>
                <w:rFonts w:ascii="Times New Roman" w:hAnsi="Times New Roman" w:cs="Times New Roman"/>
                <w:sz w:val="24"/>
                <w:szCs w:val="24"/>
              </w:rPr>
              <w:t xml:space="preserve"> движения</w:t>
            </w:r>
          </w:p>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-Игра на детских музыкальных инструментах</w:t>
            </w:r>
          </w:p>
        </w:tc>
        <w:tc>
          <w:tcPr>
            <w:tcW w:w="2254" w:type="dxa"/>
          </w:tcPr>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5-7 лет</w:t>
            </w:r>
          </w:p>
        </w:tc>
        <w:tc>
          <w:tcPr>
            <w:tcW w:w="2255" w:type="dxa"/>
          </w:tcPr>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Занятия, праздники развлечения. Музыка повседневной жизни:-театрализованная деятельность,- слушание музыкальных сказок, -беседа с детьми о музыке, -просмотр мультфильмов, фрагментов детских музыкальных фильмов.</w:t>
            </w:r>
          </w:p>
        </w:tc>
        <w:tc>
          <w:tcPr>
            <w:tcW w:w="2255" w:type="dxa"/>
          </w:tcPr>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 xml:space="preserve">Использование </w:t>
            </w:r>
            <w:proofErr w:type="spellStart"/>
            <w:r w:rsidRPr="001765A1">
              <w:rPr>
                <w:rFonts w:ascii="Times New Roman" w:hAnsi="Times New Roman" w:cs="Times New Roman"/>
                <w:sz w:val="24"/>
                <w:szCs w:val="24"/>
              </w:rPr>
              <w:t>музыки:на</w:t>
            </w:r>
            <w:proofErr w:type="spellEnd"/>
            <w:r w:rsidRPr="001765A1">
              <w:rPr>
                <w:rFonts w:ascii="Times New Roman" w:hAnsi="Times New Roman" w:cs="Times New Roman"/>
                <w:sz w:val="24"/>
                <w:szCs w:val="24"/>
              </w:rPr>
              <w:t xml:space="preserve"> утренней гимнастике и физкультурных занятиях; на музыкальных занятиях; во время умывания; во время прогулки; в сюжетно-ролевых играх</w:t>
            </w:r>
          </w:p>
        </w:tc>
        <w:tc>
          <w:tcPr>
            <w:tcW w:w="2255" w:type="dxa"/>
          </w:tcPr>
          <w:p w:rsidR="00481754" w:rsidRPr="001765A1" w:rsidRDefault="00481754" w:rsidP="000319C6">
            <w:pPr>
              <w:jc w:val="center"/>
              <w:rPr>
                <w:rFonts w:ascii="Times New Roman" w:hAnsi="Times New Roman" w:cs="Times New Roman"/>
                <w:sz w:val="24"/>
                <w:szCs w:val="24"/>
              </w:rPr>
            </w:pPr>
            <w:r w:rsidRPr="001765A1">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w:t>
            </w:r>
          </w:p>
        </w:tc>
      </w:tr>
    </w:tbl>
    <w:p w:rsidR="000319C6" w:rsidRPr="001765A1" w:rsidRDefault="000319C6" w:rsidP="000319C6">
      <w:pPr>
        <w:jc w:val="center"/>
        <w:rPr>
          <w:rFonts w:ascii="Times New Roman" w:hAnsi="Times New Roman" w:cs="Times New Roman"/>
          <w:sz w:val="24"/>
          <w:szCs w:val="24"/>
          <w:u w:val="single"/>
        </w:rPr>
      </w:pPr>
      <w:r w:rsidRPr="001765A1">
        <w:rPr>
          <w:rFonts w:ascii="Times New Roman" w:hAnsi="Times New Roman" w:cs="Times New Roman"/>
          <w:sz w:val="24"/>
          <w:szCs w:val="24"/>
          <w:u w:val="single"/>
        </w:rPr>
        <w:t>Содержание психолого-педагогической работы:</w:t>
      </w:r>
    </w:p>
    <w:p w:rsidR="008512E7" w:rsidRPr="001765A1" w:rsidRDefault="00BC58B1" w:rsidP="008512E7">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Подготовительная к школе</w:t>
      </w:r>
      <w:r w:rsidR="008512E7" w:rsidRPr="001765A1">
        <w:rPr>
          <w:rFonts w:ascii="Times New Roman" w:hAnsi="Times New Roman" w:cs="Times New Roman"/>
          <w:i/>
          <w:sz w:val="24"/>
          <w:szCs w:val="24"/>
          <w:u w:val="single"/>
        </w:rPr>
        <w:t xml:space="preserve"> группа (от </w:t>
      </w:r>
      <w:r w:rsidRPr="001765A1">
        <w:rPr>
          <w:rFonts w:ascii="Times New Roman" w:hAnsi="Times New Roman" w:cs="Times New Roman"/>
          <w:i/>
          <w:sz w:val="24"/>
          <w:szCs w:val="24"/>
          <w:u w:val="single"/>
        </w:rPr>
        <w:t>6</w:t>
      </w:r>
      <w:r w:rsidR="008512E7" w:rsidRPr="001765A1">
        <w:rPr>
          <w:rFonts w:ascii="Times New Roman" w:hAnsi="Times New Roman" w:cs="Times New Roman"/>
          <w:i/>
          <w:sz w:val="24"/>
          <w:szCs w:val="24"/>
          <w:u w:val="single"/>
        </w:rPr>
        <w:t xml:space="preserve"> до </w:t>
      </w:r>
      <w:r w:rsidRPr="001765A1">
        <w:rPr>
          <w:rFonts w:ascii="Times New Roman" w:hAnsi="Times New Roman" w:cs="Times New Roman"/>
          <w:i/>
          <w:sz w:val="24"/>
          <w:szCs w:val="24"/>
          <w:u w:val="single"/>
        </w:rPr>
        <w:t>7</w:t>
      </w:r>
      <w:r w:rsidR="008512E7" w:rsidRPr="001765A1">
        <w:rPr>
          <w:rFonts w:ascii="Times New Roman" w:hAnsi="Times New Roman" w:cs="Times New Roman"/>
          <w:i/>
          <w:sz w:val="24"/>
          <w:szCs w:val="24"/>
          <w:u w:val="single"/>
        </w:rPr>
        <w:t xml:space="preserve"> лет).</w:t>
      </w:r>
    </w:p>
    <w:p w:rsidR="008512E7" w:rsidRPr="001765A1" w:rsidRDefault="008512E7" w:rsidP="00BC58B1">
      <w:pPr>
        <w:pStyle w:val="91"/>
        <w:spacing w:line="276" w:lineRule="auto"/>
        <w:ind w:left="0" w:right="4629"/>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lastRenderedPageBreak/>
        <w:t>Приобщение к искусству</w:t>
      </w:r>
      <w:r w:rsidR="00BC58B1" w:rsidRPr="001765A1">
        <w:rPr>
          <w:rStyle w:val="aff6"/>
          <w:rFonts w:ascii="Times New Roman" w:hAnsi="Times New Roman" w:cs="Times New Roman"/>
          <w:i w:val="0"/>
          <w:sz w:val="24"/>
          <w:szCs w:val="24"/>
          <w:lang w:val="ru-RU"/>
        </w:rPr>
        <w:t>:</w:t>
      </w:r>
    </w:p>
    <w:p w:rsidR="008512E7" w:rsidRPr="001765A1" w:rsidRDefault="008512E7" w:rsidP="00BC58B1">
      <w:pPr>
        <w:pStyle w:val="afb"/>
        <w:spacing w:before="75" w:after="0" w:line="276" w:lineRule="auto"/>
        <w:ind w:right="112" w:firstLine="708"/>
        <w:jc w:val="both"/>
        <w:rPr>
          <w:rStyle w:val="aff6"/>
          <w:i w:val="0"/>
        </w:rPr>
      </w:pPr>
      <w:r w:rsidRPr="001765A1">
        <w:rPr>
          <w:rStyle w:val="aff6"/>
          <w:i w:val="0"/>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8512E7" w:rsidRPr="001765A1" w:rsidRDefault="008512E7" w:rsidP="00BC58B1">
      <w:pPr>
        <w:pStyle w:val="afb"/>
        <w:spacing w:before="70" w:after="0" w:line="276" w:lineRule="auto"/>
        <w:ind w:right="114" w:firstLine="708"/>
        <w:jc w:val="both"/>
        <w:rPr>
          <w:rStyle w:val="aff6"/>
          <w:i w:val="0"/>
        </w:rPr>
      </w:pPr>
      <w:r w:rsidRPr="001765A1">
        <w:rPr>
          <w:rStyle w:val="aff6"/>
          <w:i w:val="0"/>
        </w:rPr>
        <w:t>Формировать интерес к классическому и народному искусству (музыке, изобразительному искусству, литературе, архитектуре).</w:t>
      </w:r>
    </w:p>
    <w:p w:rsidR="008512E7" w:rsidRPr="001765A1" w:rsidRDefault="008512E7" w:rsidP="00BC58B1">
      <w:pPr>
        <w:pStyle w:val="afb"/>
        <w:spacing w:after="0" w:line="276" w:lineRule="auto"/>
        <w:ind w:right="107" w:firstLine="708"/>
        <w:jc w:val="both"/>
        <w:rPr>
          <w:rStyle w:val="aff6"/>
          <w:i w:val="0"/>
        </w:rPr>
      </w:pPr>
      <w:r w:rsidRPr="001765A1">
        <w:rPr>
          <w:rStyle w:val="aff6"/>
          <w:i w:val="0"/>
        </w:rPr>
        <w:t xml:space="preserve">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w:t>
      </w:r>
      <w:proofErr w:type="spellStart"/>
      <w:r w:rsidRPr="001765A1">
        <w:rPr>
          <w:rStyle w:val="aff6"/>
          <w:i w:val="0"/>
        </w:rPr>
        <w:t>И.Шишкин</w:t>
      </w:r>
      <w:proofErr w:type="spellEnd"/>
      <w:r w:rsidRPr="001765A1">
        <w:rPr>
          <w:rStyle w:val="aff6"/>
          <w:i w:val="0"/>
        </w:rPr>
        <w:t xml:space="preserve"> («Рожь», «Утро в сосновом лесу»), </w:t>
      </w:r>
      <w:proofErr w:type="spellStart"/>
      <w:r w:rsidRPr="001765A1">
        <w:rPr>
          <w:rStyle w:val="aff6"/>
          <w:i w:val="0"/>
        </w:rPr>
        <w:t>И.Левитан</w:t>
      </w:r>
      <w:proofErr w:type="spellEnd"/>
      <w:r w:rsidRPr="001765A1">
        <w:rPr>
          <w:rStyle w:val="aff6"/>
          <w:i w:val="0"/>
        </w:rPr>
        <w:t xml:space="preserve"> («Золотая осень», «Март», «Весна. Большая вода»), </w:t>
      </w:r>
      <w:proofErr w:type="spellStart"/>
      <w:r w:rsidRPr="001765A1">
        <w:rPr>
          <w:rStyle w:val="aff6"/>
          <w:i w:val="0"/>
        </w:rPr>
        <w:t>А.Саврасов</w:t>
      </w:r>
      <w:proofErr w:type="spellEnd"/>
      <w:r w:rsidRPr="001765A1">
        <w:rPr>
          <w:rStyle w:val="aff6"/>
          <w:i w:val="0"/>
        </w:rPr>
        <w:t xml:space="preserve"> («Грачи прилетели»), </w:t>
      </w:r>
      <w:proofErr w:type="spellStart"/>
      <w:r w:rsidRPr="001765A1">
        <w:rPr>
          <w:rStyle w:val="aff6"/>
          <w:i w:val="0"/>
        </w:rPr>
        <w:t>А.Пластов</w:t>
      </w:r>
      <w:proofErr w:type="spellEnd"/>
      <w:r w:rsidRPr="001765A1">
        <w:rPr>
          <w:rStyle w:val="aff6"/>
          <w:i w:val="0"/>
        </w:rPr>
        <w:t xml:space="preserve"> («Полдень», «Летом», «Сенокос»), </w:t>
      </w:r>
      <w:proofErr w:type="spellStart"/>
      <w:r w:rsidRPr="001765A1">
        <w:rPr>
          <w:rStyle w:val="aff6"/>
          <w:i w:val="0"/>
        </w:rPr>
        <w:t>В.Васнецов</w:t>
      </w:r>
      <w:proofErr w:type="spellEnd"/>
      <w:r w:rsidRPr="001765A1">
        <w:rPr>
          <w:rStyle w:val="aff6"/>
          <w:i w:val="0"/>
        </w:rPr>
        <w:t xml:space="preserve"> («Аленушка», «Богатыри», «Иван-царевич на Сером волке») и др.</w:t>
      </w:r>
    </w:p>
    <w:p w:rsidR="008512E7" w:rsidRPr="001765A1" w:rsidRDefault="008512E7" w:rsidP="00BC58B1">
      <w:pPr>
        <w:pStyle w:val="afb"/>
        <w:spacing w:before="4" w:after="0" w:line="276" w:lineRule="auto"/>
        <w:ind w:right="111"/>
        <w:jc w:val="both"/>
        <w:rPr>
          <w:rStyle w:val="aff6"/>
          <w:i w:val="0"/>
        </w:rPr>
      </w:pPr>
      <w:r w:rsidRPr="001765A1">
        <w:rPr>
          <w:rStyle w:val="aff6"/>
          <w:i w:val="0"/>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8512E7" w:rsidRPr="001765A1" w:rsidRDefault="008512E7" w:rsidP="00BC58B1">
      <w:pPr>
        <w:pStyle w:val="afb"/>
        <w:spacing w:after="0" w:line="276" w:lineRule="auto"/>
        <w:ind w:right="112" w:firstLine="708"/>
        <w:jc w:val="both"/>
        <w:rPr>
          <w:rStyle w:val="aff6"/>
          <w:i w:val="0"/>
        </w:rPr>
      </w:pPr>
      <w:r w:rsidRPr="001765A1">
        <w:rPr>
          <w:rStyle w:val="aff6"/>
          <w:i w:val="0"/>
        </w:rPr>
        <w:t>Расширять представления о художниках — иллюстраторах детской книги (</w:t>
      </w:r>
      <w:proofErr w:type="spellStart"/>
      <w:r w:rsidRPr="001765A1">
        <w:rPr>
          <w:rStyle w:val="aff6"/>
          <w:i w:val="0"/>
        </w:rPr>
        <w:t>И.Билибин</w:t>
      </w:r>
      <w:proofErr w:type="spellEnd"/>
      <w:r w:rsidRPr="001765A1">
        <w:rPr>
          <w:rStyle w:val="aff6"/>
          <w:i w:val="0"/>
        </w:rPr>
        <w:t xml:space="preserve">, </w:t>
      </w:r>
      <w:proofErr w:type="spellStart"/>
      <w:r w:rsidRPr="001765A1">
        <w:rPr>
          <w:rStyle w:val="aff6"/>
          <w:i w:val="0"/>
        </w:rPr>
        <w:t>Ю.Васнецов</w:t>
      </w:r>
      <w:proofErr w:type="spellEnd"/>
      <w:r w:rsidRPr="001765A1">
        <w:rPr>
          <w:rStyle w:val="aff6"/>
          <w:i w:val="0"/>
        </w:rPr>
        <w:t xml:space="preserve">, </w:t>
      </w:r>
      <w:proofErr w:type="spellStart"/>
      <w:r w:rsidRPr="001765A1">
        <w:rPr>
          <w:rStyle w:val="aff6"/>
          <w:i w:val="0"/>
        </w:rPr>
        <w:t>В.Конашевич</w:t>
      </w:r>
      <w:proofErr w:type="spellEnd"/>
      <w:r w:rsidRPr="001765A1">
        <w:rPr>
          <w:rStyle w:val="aff6"/>
          <w:i w:val="0"/>
        </w:rPr>
        <w:t xml:space="preserve">, </w:t>
      </w:r>
      <w:proofErr w:type="spellStart"/>
      <w:r w:rsidRPr="001765A1">
        <w:rPr>
          <w:rStyle w:val="aff6"/>
          <w:i w:val="0"/>
        </w:rPr>
        <w:t>В.Лебедев</w:t>
      </w:r>
      <w:proofErr w:type="spellEnd"/>
      <w:r w:rsidRPr="001765A1">
        <w:rPr>
          <w:rStyle w:val="aff6"/>
          <w:i w:val="0"/>
        </w:rPr>
        <w:t xml:space="preserve">, </w:t>
      </w:r>
      <w:proofErr w:type="spellStart"/>
      <w:r w:rsidRPr="001765A1">
        <w:rPr>
          <w:rStyle w:val="aff6"/>
          <w:i w:val="0"/>
        </w:rPr>
        <w:t>Т.Маврина</w:t>
      </w:r>
      <w:proofErr w:type="spellEnd"/>
      <w:r w:rsidRPr="001765A1">
        <w:rPr>
          <w:rStyle w:val="aff6"/>
          <w:i w:val="0"/>
        </w:rPr>
        <w:t xml:space="preserve">, </w:t>
      </w:r>
      <w:proofErr w:type="spellStart"/>
      <w:r w:rsidRPr="001765A1">
        <w:rPr>
          <w:rStyle w:val="aff6"/>
          <w:i w:val="0"/>
        </w:rPr>
        <w:t>Е.Чарушин</w:t>
      </w:r>
      <w:proofErr w:type="spellEnd"/>
      <w:r w:rsidRPr="001765A1">
        <w:rPr>
          <w:rStyle w:val="aff6"/>
          <w:i w:val="0"/>
        </w:rPr>
        <w:t xml:space="preserve"> и др.).</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 xml:space="preserve">Продолжать знакомить с народным декоративно-прикладным искусством (гжельская, хохломская, </w:t>
      </w:r>
      <w:proofErr w:type="spellStart"/>
      <w:r w:rsidRPr="001765A1">
        <w:rPr>
          <w:rStyle w:val="aff6"/>
          <w:i w:val="0"/>
        </w:rPr>
        <w:t>жостовская</w:t>
      </w:r>
      <w:proofErr w:type="spellEnd"/>
      <w:r w:rsidRPr="001765A1">
        <w:rPr>
          <w:rStyle w:val="aff6"/>
          <w:i w:val="0"/>
        </w:rPr>
        <w:t>, мезенская роспись), с керамическими изделиями, народными игрушками.</w:t>
      </w:r>
    </w:p>
    <w:p w:rsidR="008512E7" w:rsidRPr="001765A1" w:rsidRDefault="008512E7" w:rsidP="00BC58B1">
      <w:pPr>
        <w:pStyle w:val="afb"/>
        <w:spacing w:after="0" w:line="276" w:lineRule="auto"/>
        <w:ind w:right="111"/>
        <w:jc w:val="both"/>
        <w:rPr>
          <w:rStyle w:val="aff6"/>
          <w:i w:val="0"/>
        </w:rPr>
      </w:pPr>
      <w:r w:rsidRPr="001765A1">
        <w:rPr>
          <w:rStyle w:val="aff6"/>
          <w:i w:val="0"/>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8512E7" w:rsidRPr="001765A1" w:rsidRDefault="008512E7" w:rsidP="00BC58B1">
      <w:pPr>
        <w:pStyle w:val="afb"/>
        <w:spacing w:after="0" w:line="276" w:lineRule="auto"/>
        <w:ind w:right="108" w:firstLine="708"/>
        <w:jc w:val="both"/>
        <w:rPr>
          <w:rStyle w:val="aff6"/>
          <w:i w:val="0"/>
        </w:rPr>
      </w:pPr>
      <w:r w:rsidRPr="001765A1">
        <w:rPr>
          <w:rStyle w:val="aff6"/>
          <w:i w:val="0"/>
        </w:rPr>
        <w:t xml:space="preserve">Познакомить со спецификой храмовой архитектуры: купол, арки, </w:t>
      </w:r>
      <w:proofErr w:type="spellStart"/>
      <w:r w:rsidRPr="001765A1">
        <w:rPr>
          <w:rStyle w:val="aff6"/>
          <w:i w:val="0"/>
        </w:rPr>
        <w:t>аркатурный</w:t>
      </w:r>
      <w:proofErr w:type="spellEnd"/>
      <w:r w:rsidRPr="001765A1">
        <w:rPr>
          <w:rStyle w:val="aff6"/>
          <w:i w:val="0"/>
        </w:rPr>
        <w:t xml:space="preserve">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8512E7" w:rsidRPr="001765A1" w:rsidRDefault="008512E7" w:rsidP="00BC58B1">
      <w:pPr>
        <w:pStyle w:val="afb"/>
        <w:spacing w:after="0" w:line="276" w:lineRule="auto"/>
        <w:ind w:right="106" w:firstLine="708"/>
        <w:jc w:val="both"/>
        <w:rPr>
          <w:rStyle w:val="aff6"/>
          <w:i w:val="0"/>
        </w:rPr>
      </w:pPr>
      <w:r w:rsidRPr="001765A1">
        <w:rPr>
          <w:rStyle w:val="aff6"/>
          <w:i w:val="0"/>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w:t>
      </w:r>
      <w:proofErr w:type="spellStart"/>
      <w:r w:rsidRPr="001765A1">
        <w:rPr>
          <w:rStyle w:val="aff6"/>
          <w:i w:val="0"/>
        </w:rPr>
        <w:t>т.п</w:t>
      </w:r>
      <w:proofErr w:type="spellEnd"/>
      <w:r w:rsidRPr="001765A1">
        <w:rPr>
          <w:rStyle w:val="aff6"/>
          <w:i w:val="0"/>
        </w:rPr>
        <w:t>).</w:t>
      </w:r>
    </w:p>
    <w:p w:rsidR="008512E7" w:rsidRPr="001765A1" w:rsidRDefault="008512E7" w:rsidP="00BC58B1">
      <w:pPr>
        <w:pStyle w:val="afb"/>
        <w:spacing w:before="70" w:after="0" w:line="276" w:lineRule="auto"/>
        <w:ind w:right="111" w:firstLine="708"/>
        <w:jc w:val="both"/>
        <w:rPr>
          <w:rStyle w:val="aff6"/>
          <w:i w:val="0"/>
        </w:rPr>
      </w:pPr>
      <w:r w:rsidRPr="001765A1">
        <w:rPr>
          <w:rStyle w:val="aff6"/>
          <w:i w:val="0"/>
        </w:rPr>
        <w:t>Развивать эстетические чувства, эмоции, переживания; умение самостоятельно создавать художественные образы в разных видах деятельности.</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8512E7" w:rsidRPr="001765A1" w:rsidRDefault="00BC58B1" w:rsidP="00BC58B1">
      <w:pPr>
        <w:pStyle w:val="afb"/>
        <w:spacing w:after="0" w:line="276" w:lineRule="auto"/>
        <w:ind w:right="112" w:firstLine="708"/>
        <w:jc w:val="both"/>
        <w:rPr>
          <w:rStyle w:val="aff6"/>
          <w:i w:val="0"/>
        </w:rPr>
      </w:pPr>
      <w:r w:rsidRPr="001765A1">
        <w:rPr>
          <w:rStyle w:val="aff6"/>
          <w:i w:val="0"/>
        </w:rPr>
        <w:lastRenderedPageBreak/>
        <w:t>З</w:t>
      </w:r>
      <w:r w:rsidR="008512E7" w:rsidRPr="001765A1">
        <w:rPr>
          <w:rStyle w:val="aff6"/>
          <w:i w:val="0"/>
        </w:rPr>
        <w:t>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8512E7" w:rsidRPr="001765A1" w:rsidRDefault="008512E7" w:rsidP="00BC58B1">
      <w:pPr>
        <w:pStyle w:val="afb"/>
        <w:spacing w:after="0" w:line="276" w:lineRule="auto"/>
        <w:ind w:right="111"/>
        <w:jc w:val="both"/>
        <w:rPr>
          <w:rStyle w:val="aff6"/>
          <w:i w:val="0"/>
        </w:rPr>
      </w:pPr>
      <w:r w:rsidRPr="001765A1">
        <w:rPr>
          <w:rStyle w:val="aff6"/>
          <w:i w:val="0"/>
        </w:rPr>
        <w:t>Расширять представления о разнообразии народного искусства, художественных промыслов (различны виды материалов, разные регионы страны и мира).</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Воспитывать интерес к искусству родного края; любовь и бережное отношение к произведениям искусства.</w:t>
      </w:r>
    </w:p>
    <w:p w:rsidR="008512E7" w:rsidRPr="001765A1" w:rsidRDefault="008512E7" w:rsidP="00BC58B1">
      <w:pPr>
        <w:pStyle w:val="afb"/>
        <w:spacing w:after="0" w:line="276" w:lineRule="auto"/>
        <w:ind w:right="112"/>
        <w:jc w:val="both"/>
        <w:rPr>
          <w:rStyle w:val="aff6"/>
          <w:i w:val="0"/>
        </w:rPr>
      </w:pPr>
      <w:r w:rsidRPr="001765A1">
        <w:rPr>
          <w:rStyle w:val="aff6"/>
          <w:i w:val="0"/>
        </w:rPr>
        <w:t>Поощрять активное участие детей в художественной деятельности по собственному желанию и под руководством взрослого.</w:t>
      </w:r>
    </w:p>
    <w:p w:rsidR="008512E7" w:rsidRPr="001765A1" w:rsidRDefault="008512E7" w:rsidP="00BC58B1">
      <w:pPr>
        <w:pStyle w:val="91"/>
        <w:spacing w:before="158" w:line="276" w:lineRule="auto"/>
        <w:ind w:left="0" w:right="3260"/>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Изобразительная деятельность</w:t>
      </w:r>
      <w:r w:rsidR="00BC58B1" w:rsidRPr="001765A1">
        <w:rPr>
          <w:rStyle w:val="aff6"/>
          <w:rFonts w:ascii="Times New Roman" w:hAnsi="Times New Roman" w:cs="Times New Roman"/>
          <w:i w:val="0"/>
          <w:sz w:val="24"/>
          <w:szCs w:val="24"/>
          <w:lang w:val="ru-RU"/>
        </w:rPr>
        <w:t>:</w:t>
      </w:r>
    </w:p>
    <w:p w:rsidR="008512E7" w:rsidRPr="001765A1" w:rsidRDefault="008512E7" w:rsidP="00BC58B1">
      <w:pPr>
        <w:pStyle w:val="afb"/>
        <w:spacing w:before="75" w:after="0" w:line="276" w:lineRule="auto"/>
        <w:ind w:right="111" w:firstLine="708"/>
        <w:jc w:val="both"/>
        <w:rPr>
          <w:rStyle w:val="aff6"/>
          <w:i w:val="0"/>
        </w:rPr>
      </w:pPr>
      <w:r w:rsidRPr="001765A1">
        <w:rPr>
          <w:rStyle w:val="aff6"/>
          <w:i w:val="0"/>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8512E7" w:rsidRPr="001765A1" w:rsidRDefault="008512E7" w:rsidP="00BC58B1">
      <w:pPr>
        <w:pStyle w:val="afb"/>
        <w:spacing w:after="0" w:line="276" w:lineRule="auto"/>
        <w:ind w:right="111"/>
        <w:jc w:val="both"/>
        <w:rPr>
          <w:rStyle w:val="aff6"/>
          <w:i w:val="0"/>
        </w:rPr>
      </w:pPr>
      <w:r w:rsidRPr="001765A1">
        <w:rPr>
          <w:rStyle w:val="aff6"/>
          <w:i w:val="0"/>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8512E7" w:rsidRPr="001765A1" w:rsidRDefault="008512E7" w:rsidP="00BC58B1">
      <w:pPr>
        <w:pStyle w:val="afb"/>
        <w:spacing w:after="0" w:line="276" w:lineRule="auto"/>
        <w:ind w:right="112" w:firstLine="708"/>
        <w:jc w:val="both"/>
        <w:rPr>
          <w:rStyle w:val="aff6"/>
          <w:i w:val="0"/>
        </w:rPr>
      </w:pPr>
      <w:r w:rsidRPr="001765A1">
        <w:rPr>
          <w:rStyle w:val="aff6"/>
          <w:i w:val="0"/>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8512E7" w:rsidRPr="001765A1" w:rsidRDefault="008512E7" w:rsidP="00BC58B1">
      <w:pPr>
        <w:pStyle w:val="afb"/>
        <w:spacing w:after="0" w:line="276" w:lineRule="auto"/>
        <w:ind w:right="112" w:firstLine="708"/>
        <w:jc w:val="both"/>
        <w:rPr>
          <w:rStyle w:val="aff6"/>
          <w:i w:val="0"/>
        </w:rPr>
      </w:pPr>
      <w:r w:rsidRPr="001765A1">
        <w:rPr>
          <w:rStyle w:val="aff6"/>
          <w:i w:val="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512E7" w:rsidRPr="001765A1" w:rsidRDefault="008512E7" w:rsidP="00BC58B1">
      <w:pPr>
        <w:pStyle w:val="afb"/>
        <w:spacing w:after="0" w:line="276" w:lineRule="auto"/>
        <w:ind w:right="112" w:firstLine="708"/>
        <w:jc w:val="both"/>
        <w:rPr>
          <w:rStyle w:val="aff6"/>
          <w:i w:val="0"/>
        </w:rPr>
      </w:pPr>
      <w:r w:rsidRPr="001765A1">
        <w:rPr>
          <w:rStyle w:val="aff6"/>
          <w:i w:val="0"/>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8512E7" w:rsidRPr="001765A1" w:rsidRDefault="008512E7" w:rsidP="00BC58B1">
      <w:pPr>
        <w:pStyle w:val="afb"/>
        <w:spacing w:after="0" w:line="276" w:lineRule="auto"/>
        <w:ind w:right="111"/>
        <w:jc w:val="both"/>
        <w:rPr>
          <w:rStyle w:val="aff6"/>
          <w:i w:val="0"/>
        </w:rPr>
      </w:pPr>
      <w:r w:rsidRPr="001765A1">
        <w:rPr>
          <w:rStyle w:val="aff6"/>
          <w:i w:val="0"/>
          <w:u w:val="single"/>
        </w:rPr>
        <w:t>Предметное рисование.</w:t>
      </w:r>
      <w:r w:rsidRPr="001765A1">
        <w:rPr>
          <w:rStyle w:val="aff6"/>
          <w:i w:val="0"/>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8512E7" w:rsidRPr="001765A1" w:rsidRDefault="008512E7" w:rsidP="00BC58B1">
      <w:pPr>
        <w:pStyle w:val="afb"/>
        <w:spacing w:after="0" w:line="276" w:lineRule="auto"/>
        <w:ind w:right="108" w:firstLine="708"/>
        <w:jc w:val="both"/>
        <w:rPr>
          <w:rStyle w:val="aff6"/>
          <w:i w:val="0"/>
        </w:rPr>
      </w:pPr>
      <w:r w:rsidRPr="001765A1">
        <w:rPr>
          <w:rStyle w:val="aff6"/>
          <w:i w:val="0"/>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1765A1">
        <w:rPr>
          <w:rStyle w:val="aff6"/>
          <w:i w:val="0"/>
        </w:rPr>
        <w:t>гелевая</w:t>
      </w:r>
      <w:proofErr w:type="spellEnd"/>
      <w:r w:rsidRPr="001765A1">
        <w:rPr>
          <w:rStyle w:val="aff6"/>
          <w:i w:val="0"/>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8512E7" w:rsidRPr="001765A1" w:rsidRDefault="008512E7" w:rsidP="00BC58B1">
      <w:pPr>
        <w:pStyle w:val="afb"/>
        <w:spacing w:after="0" w:line="276" w:lineRule="auto"/>
        <w:ind w:right="106" w:firstLine="708"/>
        <w:jc w:val="both"/>
        <w:rPr>
          <w:rStyle w:val="aff6"/>
          <w:i w:val="0"/>
        </w:rPr>
      </w:pPr>
      <w:r w:rsidRPr="001765A1">
        <w:rPr>
          <w:rStyle w:val="aff6"/>
          <w:i w:val="0"/>
        </w:rPr>
        <w:t xml:space="preserve">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w:t>
      </w:r>
      <w:r w:rsidRPr="001765A1">
        <w:rPr>
          <w:rStyle w:val="aff6"/>
          <w:i w:val="0"/>
        </w:rPr>
        <w:lastRenderedPageBreak/>
        <w:t>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1765A1">
        <w:rPr>
          <w:rStyle w:val="aff6"/>
          <w:i w:val="0"/>
        </w:rPr>
        <w:t>городец</w:t>
      </w:r>
      <w:proofErr w:type="spellEnd"/>
      <w:r w:rsidRPr="001765A1">
        <w:rPr>
          <w:rStyle w:val="aff6"/>
          <w:i w:val="0"/>
        </w:rPr>
        <w:t>) и др.</w:t>
      </w:r>
    </w:p>
    <w:p w:rsidR="008512E7" w:rsidRPr="001765A1" w:rsidRDefault="008512E7" w:rsidP="00BC58B1">
      <w:pPr>
        <w:pStyle w:val="afb"/>
        <w:spacing w:after="0" w:line="276" w:lineRule="auto"/>
        <w:ind w:right="107" w:firstLine="708"/>
        <w:jc w:val="both"/>
        <w:rPr>
          <w:rStyle w:val="aff6"/>
          <w:i w:val="0"/>
        </w:rPr>
      </w:pPr>
      <w:r w:rsidRPr="001765A1">
        <w:rPr>
          <w:rStyle w:val="aff6"/>
          <w:i w:val="0"/>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8512E7" w:rsidRPr="001765A1" w:rsidRDefault="008512E7" w:rsidP="00BC58B1">
      <w:pPr>
        <w:pStyle w:val="afb"/>
        <w:spacing w:after="0" w:line="276" w:lineRule="auto"/>
        <w:ind w:right="110" w:firstLine="708"/>
        <w:jc w:val="both"/>
        <w:rPr>
          <w:rStyle w:val="aff6"/>
          <w:i w:val="0"/>
        </w:rPr>
      </w:pPr>
      <w:r w:rsidRPr="001765A1">
        <w:rPr>
          <w:rStyle w:val="aff6"/>
          <w:i w:val="0"/>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w:t>
      </w:r>
    </w:p>
    <w:p w:rsidR="008512E7" w:rsidRPr="001765A1" w:rsidRDefault="008512E7" w:rsidP="00BC58B1">
      <w:pPr>
        <w:pStyle w:val="afb"/>
        <w:spacing w:after="0" w:line="276" w:lineRule="auto"/>
        <w:ind w:right="111"/>
        <w:jc w:val="both"/>
        <w:rPr>
          <w:rStyle w:val="aff6"/>
          <w:i w:val="0"/>
        </w:rPr>
      </w:pPr>
      <w:r w:rsidRPr="001765A1">
        <w:rPr>
          <w:rStyle w:val="aff6"/>
          <w:rFonts w:eastAsia="Cambria"/>
          <w:i w:val="0"/>
          <w:u w:val="single"/>
        </w:rPr>
        <w:t>Сюжетное рисование</w:t>
      </w:r>
      <w:r w:rsidRPr="001765A1">
        <w:rPr>
          <w:rStyle w:val="aff6"/>
          <w:rFonts w:eastAsia="Cambria"/>
          <w:i w:val="0"/>
        </w:rPr>
        <w:t xml:space="preserve">. </w:t>
      </w:r>
      <w:r w:rsidRPr="001765A1">
        <w:rPr>
          <w:rStyle w:val="aff6"/>
          <w:i w:val="0"/>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512E7" w:rsidRPr="001765A1" w:rsidRDefault="008512E7" w:rsidP="00BC58B1">
      <w:pPr>
        <w:pStyle w:val="afb"/>
        <w:spacing w:after="0" w:line="276" w:lineRule="auto"/>
        <w:ind w:right="111"/>
        <w:jc w:val="both"/>
        <w:rPr>
          <w:rStyle w:val="aff6"/>
          <w:i w:val="0"/>
        </w:rPr>
      </w:pPr>
      <w:r w:rsidRPr="001765A1">
        <w:rPr>
          <w:rStyle w:val="aff6"/>
          <w:i w:val="0"/>
          <w:u w:val="single"/>
        </w:rPr>
        <w:t>Декоративное рисование</w:t>
      </w:r>
      <w:r w:rsidRPr="001765A1">
        <w:rPr>
          <w:rStyle w:val="aff6"/>
          <w:i w:val="0"/>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765A1">
        <w:rPr>
          <w:rStyle w:val="aff6"/>
          <w:i w:val="0"/>
        </w:rPr>
        <w:t>жостовская</w:t>
      </w:r>
      <w:proofErr w:type="spellEnd"/>
      <w:r w:rsidRPr="001765A1">
        <w:rPr>
          <w:rStyle w:val="aff6"/>
          <w:i w:val="0"/>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8512E7" w:rsidRPr="001765A1" w:rsidRDefault="008512E7" w:rsidP="00BC58B1">
      <w:pPr>
        <w:pStyle w:val="afb"/>
        <w:spacing w:after="0" w:line="276" w:lineRule="auto"/>
        <w:ind w:right="106" w:firstLine="708"/>
        <w:jc w:val="both"/>
        <w:rPr>
          <w:rStyle w:val="aff6"/>
          <w:i w:val="0"/>
        </w:rPr>
      </w:pPr>
      <w:r w:rsidRPr="001765A1">
        <w:rPr>
          <w:rStyle w:val="aff6"/>
          <w:i w:val="0"/>
        </w:rPr>
        <w:t xml:space="preserve">Закреплять умение при составлении декоративной композиции на основе того или иного вида народного искусства использовать </w:t>
      </w:r>
      <w:proofErr w:type="spellStart"/>
      <w:r w:rsidRPr="001765A1">
        <w:rPr>
          <w:rStyle w:val="aff6"/>
          <w:i w:val="0"/>
        </w:rPr>
        <w:t>xapaктерные</w:t>
      </w:r>
      <w:proofErr w:type="spellEnd"/>
      <w:r w:rsidRPr="001765A1">
        <w:rPr>
          <w:rStyle w:val="aff6"/>
          <w:i w:val="0"/>
        </w:rPr>
        <w:t xml:space="preserve"> для него элементы узора и цветовую гамму.</w:t>
      </w:r>
    </w:p>
    <w:p w:rsidR="008512E7" w:rsidRPr="001765A1" w:rsidRDefault="008512E7" w:rsidP="00BC58B1">
      <w:pPr>
        <w:pStyle w:val="afb"/>
        <w:spacing w:after="0" w:line="276" w:lineRule="auto"/>
        <w:ind w:right="111"/>
        <w:jc w:val="both"/>
        <w:rPr>
          <w:rStyle w:val="aff6"/>
          <w:i w:val="0"/>
        </w:rPr>
      </w:pPr>
      <w:r w:rsidRPr="001765A1">
        <w:rPr>
          <w:rStyle w:val="aff6"/>
          <w:i w:val="0"/>
          <w:u w:val="single"/>
        </w:rPr>
        <w:t>Лепка.</w:t>
      </w:r>
      <w:r w:rsidRPr="001765A1">
        <w:rPr>
          <w:rStyle w:val="aff6"/>
          <w:i w:val="0"/>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8512E7" w:rsidRPr="001765A1" w:rsidRDefault="008512E7" w:rsidP="00BC58B1">
      <w:pPr>
        <w:pStyle w:val="afb"/>
        <w:spacing w:after="0" w:line="276" w:lineRule="auto"/>
        <w:ind w:right="110"/>
        <w:jc w:val="both"/>
        <w:rPr>
          <w:rStyle w:val="aff6"/>
          <w:i w:val="0"/>
        </w:rPr>
      </w:pPr>
      <w:r w:rsidRPr="001765A1">
        <w:rPr>
          <w:rStyle w:val="aff6"/>
          <w:i w:val="0"/>
        </w:rPr>
        <w:lastRenderedPageBreak/>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512E7" w:rsidRPr="001765A1" w:rsidRDefault="008512E7" w:rsidP="00BC58B1">
      <w:pPr>
        <w:pStyle w:val="afb"/>
        <w:spacing w:before="70" w:after="0" w:line="276" w:lineRule="auto"/>
        <w:ind w:right="111"/>
        <w:jc w:val="both"/>
        <w:rPr>
          <w:rStyle w:val="aff6"/>
          <w:i w:val="0"/>
        </w:rPr>
      </w:pPr>
      <w:r w:rsidRPr="001765A1">
        <w:rPr>
          <w:rStyle w:val="aff6"/>
          <w:i w:val="0"/>
          <w:u w:val="single"/>
        </w:rPr>
        <w:t>Декоративная лепка.</w:t>
      </w:r>
      <w:r w:rsidRPr="001765A1">
        <w:rPr>
          <w:rStyle w:val="aff6"/>
          <w:i w:val="0"/>
        </w:rPr>
        <w:t xml:space="preserve"> Продолжать развивать навыки декоративной лепки; учить использовать разные способы лепки (</w:t>
      </w:r>
      <w:proofErr w:type="spellStart"/>
      <w:r w:rsidRPr="001765A1">
        <w:rPr>
          <w:rStyle w:val="aff6"/>
          <w:i w:val="0"/>
        </w:rPr>
        <w:t>налеп</w:t>
      </w:r>
      <w:proofErr w:type="spellEnd"/>
      <w:r w:rsidRPr="001765A1">
        <w:rPr>
          <w:rStyle w:val="aff6"/>
          <w:i w:val="0"/>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512E7" w:rsidRPr="001765A1" w:rsidRDefault="008512E7" w:rsidP="00BC58B1">
      <w:pPr>
        <w:pStyle w:val="afb"/>
        <w:spacing w:after="0" w:line="276" w:lineRule="auto"/>
        <w:ind w:right="110"/>
        <w:jc w:val="both"/>
        <w:rPr>
          <w:rStyle w:val="aff6"/>
          <w:i w:val="0"/>
        </w:rPr>
      </w:pPr>
      <w:r w:rsidRPr="001765A1">
        <w:rPr>
          <w:rStyle w:val="aff6"/>
          <w:i w:val="0"/>
          <w:u w:val="single"/>
        </w:rPr>
        <w:t>Аппликация.</w:t>
      </w:r>
      <w:r w:rsidRPr="001765A1">
        <w:rPr>
          <w:rStyle w:val="aff6"/>
          <w:i w:val="0"/>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8512E7" w:rsidRPr="001765A1" w:rsidRDefault="008512E7" w:rsidP="00BC58B1">
      <w:pPr>
        <w:pStyle w:val="afb"/>
        <w:spacing w:after="0" w:line="276" w:lineRule="auto"/>
        <w:ind w:right="111" w:firstLine="708"/>
        <w:jc w:val="both"/>
        <w:rPr>
          <w:rStyle w:val="aff6"/>
          <w:i w:val="0"/>
        </w:rPr>
      </w:pPr>
      <w:r w:rsidRPr="001765A1">
        <w:rPr>
          <w:rStyle w:val="aff6"/>
          <w:i w:val="0"/>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8512E7" w:rsidRPr="001765A1" w:rsidRDefault="008512E7" w:rsidP="00BC58B1">
      <w:pPr>
        <w:pStyle w:val="afb"/>
        <w:spacing w:after="0" w:line="276" w:lineRule="auto"/>
        <w:ind w:right="109"/>
        <w:jc w:val="both"/>
        <w:rPr>
          <w:rStyle w:val="aff6"/>
          <w:i w:val="0"/>
        </w:rPr>
      </w:pPr>
      <w:r w:rsidRPr="001765A1">
        <w:rPr>
          <w:rStyle w:val="aff6"/>
          <w:i w:val="0"/>
        </w:rPr>
        <w:t>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8512E7" w:rsidRPr="001765A1" w:rsidRDefault="008512E7" w:rsidP="003C5585">
      <w:pPr>
        <w:pStyle w:val="afb"/>
        <w:spacing w:after="0" w:line="276" w:lineRule="auto"/>
        <w:ind w:right="112" w:firstLine="708"/>
        <w:jc w:val="both"/>
        <w:rPr>
          <w:rStyle w:val="aff6"/>
          <w:i w:val="0"/>
        </w:rPr>
      </w:pPr>
      <w:r w:rsidRPr="001765A1">
        <w:rPr>
          <w:rStyle w:val="aff6"/>
          <w:i w:val="0"/>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8512E7" w:rsidRPr="001765A1" w:rsidRDefault="008512E7" w:rsidP="00BC58B1">
      <w:pPr>
        <w:pStyle w:val="afb"/>
        <w:spacing w:after="0" w:line="276" w:lineRule="auto"/>
        <w:ind w:right="108"/>
        <w:jc w:val="both"/>
        <w:rPr>
          <w:rStyle w:val="aff6"/>
          <w:i w:val="0"/>
        </w:rPr>
      </w:pPr>
      <w:r w:rsidRPr="001765A1">
        <w:rPr>
          <w:rStyle w:val="aff6"/>
          <w:i w:val="0"/>
        </w:rPr>
        <w:t>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8512E7" w:rsidRPr="001765A1" w:rsidRDefault="008512E7" w:rsidP="00BC58B1">
      <w:pPr>
        <w:spacing w:after="0"/>
        <w:ind w:right="111"/>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u w:val="single"/>
        </w:rPr>
        <w:t>Прикладное творчество</w:t>
      </w:r>
      <w:r w:rsidRPr="001765A1">
        <w:rPr>
          <w:rStyle w:val="aff6"/>
          <w:rFonts w:ascii="Times New Roman" w:hAnsi="Times New Roman" w:cs="Times New Roman"/>
          <w:i w:val="0"/>
          <w:sz w:val="24"/>
          <w:szCs w:val="24"/>
        </w:rPr>
        <w:t>: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8512E7" w:rsidRPr="001765A1" w:rsidRDefault="008512E7" w:rsidP="00BC58B1">
      <w:pPr>
        <w:pStyle w:val="afb"/>
        <w:spacing w:after="0" w:line="276" w:lineRule="auto"/>
        <w:jc w:val="both"/>
        <w:rPr>
          <w:rStyle w:val="aff6"/>
          <w:i w:val="0"/>
        </w:rPr>
      </w:pPr>
      <w:r w:rsidRPr="001765A1">
        <w:rPr>
          <w:rStyle w:val="aff6"/>
          <w:i w:val="0"/>
        </w:rPr>
        <w:t>Закреплять умение детей аккуратно и экономно использовать материалы.</w:t>
      </w:r>
    </w:p>
    <w:p w:rsidR="008512E7" w:rsidRPr="001765A1" w:rsidRDefault="008512E7" w:rsidP="00BC58B1">
      <w:pPr>
        <w:pStyle w:val="91"/>
        <w:spacing w:before="148" w:line="276" w:lineRule="auto"/>
        <w:ind w:left="0" w:right="2138"/>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Конструктивно-модельная деятельность</w:t>
      </w:r>
      <w:r w:rsidR="003C5585" w:rsidRPr="001765A1">
        <w:rPr>
          <w:rStyle w:val="aff6"/>
          <w:rFonts w:ascii="Times New Roman" w:hAnsi="Times New Roman" w:cs="Times New Roman"/>
          <w:i w:val="0"/>
          <w:sz w:val="24"/>
          <w:szCs w:val="24"/>
          <w:lang w:val="ru-RU"/>
        </w:rPr>
        <w:t>:</w:t>
      </w:r>
    </w:p>
    <w:p w:rsidR="008512E7" w:rsidRPr="001765A1" w:rsidRDefault="008512E7" w:rsidP="003C5585">
      <w:pPr>
        <w:pStyle w:val="afb"/>
        <w:spacing w:before="75" w:after="0" w:line="276" w:lineRule="auto"/>
        <w:ind w:right="111"/>
        <w:jc w:val="both"/>
        <w:rPr>
          <w:rStyle w:val="aff6"/>
          <w:i w:val="0"/>
        </w:rPr>
      </w:pPr>
      <w:r w:rsidRPr="001765A1">
        <w:rPr>
          <w:rStyle w:val="aff6"/>
          <w:i w:val="0"/>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w:t>
      </w:r>
      <w:proofErr w:type="spellStart"/>
      <w:r w:rsidRPr="001765A1">
        <w:rPr>
          <w:rStyle w:val="aff6"/>
          <w:i w:val="0"/>
        </w:rPr>
        <w:t>деятельности.Учить</w:t>
      </w:r>
      <w:proofErr w:type="spellEnd"/>
      <w:r w:rsidRPr="001765A1">
        <w:rPr>
          <w:rStyle w:val="aff6"/>
          <w:i w:val="0"/>
        </w:rPr>
        <w:t xml:space="preserve"> видеть конструкцию объекта и анализировать ее основные части, их функциональное назначение.</w:t>
      </w:r>
    </w:p>
    <w:p w:rsidR="008512E7" w:rsidRPr="001765A1" w:rsidRDefault="008512E7" w:rsidP="003C5585">
      <w:pPr>
        <w:pStyle w:val="afb"/>
        <w:spacing w:after="0" w:line="276" w:lineRule="auto"/>
        <w:ind w:right="111" w:firstLine="708"/>
        <w:jc w:val="both"/>
        <w:rPr>
          <w:rStyle w:val="aff6"/>
          <w:i w:val="0"/>
        </w:rPr>
      </w:pPr>
      <w:r w:rsidRPr="001765A1">
        <w:rPr>
          <w:rStyle w:val="aff6"/>
          <w:i w:val="0"/>
        </w:rPr>
        <w:lastRenderedPageBreak/>
        <w:t>Предлагать детям самостоятельно находить отдельные конструктивные решения на основе анализа существующих сооружений.</w:t>
      </w:r>
    </w:p>
    <w:p w:rsidR="008512E7" w:rsidRPr="001765A1" w:rsidRDefault="008512E7" w:rsidP="00BC58B1">
      <w:pPr>
        <w:pStyle w:val="afb"/>
        <w:spacing w:after="0" w:line="276" w:lineRule="auto"/>
        <w:ind w:right="110"/>
        <w:jc w:val="both"/>
        <w:rPr>
          <w:rStyle w:val="aff6"/>
          <w:i w:val="0"/>
        </w:rPr>
      </w:pPr>
      <w:r w:rsidRPr="001765A1">
        <w:rPr>
          <w:rStyle w:val="aff6"/>
          <w:i w:val="0"/>
        </w:rPr>
        <w:t xml:space="preserve">Закреплять навыки коллективной работы: умение распределять обязанности, работать в соответствии с общим замыслом, не мешая друг другу. </w:t>
      </w:r>
      <w:r w:rsidRPr="001765A1">
        <w:rPr>
          <w:rStyle w:val="aff6"/>
          <w:i w:val="0"/>
          <w:u w:val="single"/>
        </w:rPr>
        <w:t>Конструирование из строительного материала</w:t>
      </w:r>
      <w:r w:rsidRPr="001765A1">
        <w:rPr>
          <w:rStyle w:val="aff6"/>
          <w:i w:val="0"/>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каких целесообразнее скомбинировать; продолжать развивать умение планировать процесс возведения постройки.</w:t>
      </w:r>
    </w:p>
    <w:p w:rsidR="008512E7" w:rsidRPr="001765A1" w:rsidRDefault="008512E7" w:rsidP="003C5585">
      <w:pPr>
        <w:pStyle w:val="afb"/>
        <w:spacing w:before="4" w:after="0" w:line="276" w:lineRule="auto"/>
        <w:ind w:right="111" w:firstLine="708"/>
        <w:jc w:val="both"/>
        <w:rPr>
          <w:rStyle w:val="aff6"/>
          <w:i w:val="0"/>
        </w:rPr>
      </w:pPr>
      <w:r w:rsidRPr="001765A1">
        <w:rPr>
          <w:rStyle w:val="aff6"/>
          <w:i w:val="0"/>
        </w:rPr>
        <w:t>Продолжать учить сооружать постройки, объединенные общей темой (улица, машины, дома).</w:t>
      </w:r>
    </w:p>
    <w:p w:rsidR="008512E7" w:rsidRPr="001765A1" w:rsidRDefault="008512E7" w:rsidP="00BC58B1">
      <w:pPr>
        <w:pStyle w:val="afb"/>
        <w:spacing w:after="0" w:line="276" w:lineRule="auto"/>
        <w:ind w:right="111"/>
        <w:jc w:val="both"/>
        <w:rPr>
          <w:rStyle w:val="aff6"/>
          <w:i w:val="0"/>
        </w:rPr>
      </w:pPr>
      <w:r w:rsidRPr="001765A1">
        <w:rPr>
          <w:rStyle w:val="aff6"/>
          <w:i w:val="0"/>
          <w:u w:val="single"/>
        </w:rPr>
        <w:t>Конструирование из деталей конструкторов.</w:t>
      </w:r>
      <w:r w:rsidRPr="001765A1">
        <w:rPr>
          <w:rStyle w:val="aff6"/>
          <w:i w:val="0"/>
        </w:rPr>
        <w:t xml:space="preserve">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8512E7" w:rsidRPr="001765A1" w:rsidRDefault="008512E7" w:rsidP="003C5585">
      <w:pPr>
        <w:pStyle w:val="afb"/>
        <w:spacing w:after="0" w:line="276" w:lineRule="auto"/>
        <w:ind w:right="112" w:firstLine="708"/>
        <w:jc w:val="both"/>
        <w:rPr>
          <w:rStyle w:val="aff6"/>
          <w:i w:val="0"/>
        </w:rPr>
      </w:pPr>
      <w:r w:rsidRPr="001765A1">
        <w:rPr>
          <w:rStyle w:val="aff6"/>
          <w:i w:val="0"/>
        </w:rPr>
        <w:t>Познакомить детей с деревянным конструктором, детали которого крепятся штифтами.</w:t>
      </w:r>
    </w:p>
    <w:p w:rsidR="008512E7" w:rsidRPr="001765A1" w:rsidRDefault="008512E7" w:rsidP="003C5585">
      <w:pPr>
        <w:pStyle w:val="afb"/>
        <w:spacing w:after="0" w:line="276" w:lineRule="auto"/>
        <w:ind w:right="114"/>
        <w:jc w:val="both"/>
        <w:rPr>
          <w:rStyle w:val="aff6"/>
          <w:i w:val="0"/>
        </w:rPr>
      </w:pPr>
      <w:r w:rsidRPr="001765A1">
        <w:rPr>
          <w:rStyle w:val="aff6"/>
          <w:i w:val="0"/>
        </w:rPr>
        <w:t xml:space="preserve">Учить создавать различные конструкции (мебель, машины) по рисунку и по словесной инструкции </w:t>
      </w:r>
      <w:proofErr w:type="spellStart"/>
      <w:r w:rsidRPr="001765A1">
        <w:rPr>
          <w:rStyle w:val="aff6"/>
          <w:i w:val="0"/>
        </w:rPr>
        <w:t>воспитателя.Учить</w:t>
      </w:r>
      <w:proofErr w:type="spellEnd"/>
      <w:r w:rsidRPr="001765A1">
        <w:rPr>
          <w:rStyle w:val="aff6"/>
          <w:i w:val="0"/>
        </w:rPr>
        <w:t xml:space="preserve"> создавать конструкции, объединенные общей темой (детская площадка, стоянка машин и др.).</w:t>
      </w:r>
    </w:p>
    <w:p w:rsidR="008512E7" w:rsidRPr="001765A1" w:rsidRDefault="008512E7" w:rsidP="00BC58B1">
      <w:pPr>
        <w:pStyle w:val="afb"/>
        <w:spacing w:after="0" w:line="276" w:lineRule="auto"/>
        <w:ind w:right="111"/>
        <w:jc w:val="both"/>
        <w:rPr>
          <w:rStyle w:val="aff6"/>
          <w:i w:val="0"/>
        </w:rPr>
      </w:pPr>
      <w:r w:rsidRPr="001765A1">
        <w:rPr>
          <w:rStyle w:val="aff6"/>
          <w:i w:val="0"/>
        </w:rPr>
        <w:t>Учить разбирать конструкции при помощи скобы и киянки (в пластмассовых конструкторах).</w:t>
      </w:r>
    </w:p>
    <w:p w:rsidR="008512E7" w:rsidRPr="001765A1" w:rsidRDefault="008512E7" w:rsidP="00BC58B1">
      <w:pPr>
        <w:pStyle w:val="91"/>
        <w:spacing w:before="146" w:line="276" w:lineRule="auto"/>
        <w:ind w:left="0" w:right="3260"/>
        <w:jc w:val="both"/>
        <w:rPr>
          <w:rStyle w:val="aff6"/>
          <w:rFonts w:ascii="Times New Roman" w:hAnsi="Times New Roman" w:cs="Times New Roman"/>
          <w:i w:val="0"/>
          <w:sz w:val="24"/>
          <w:szCs w:val="24"/>
          <w:lang w:val="ru-RU"/>
        </w:rPr>
      </w:pPr>
      <w:r w:rsidRPr="001765A1">
        <w:rPr>
          <w:rStyle w:val="aff6"/>
          <w:rFonts w:ascii="Times New Roman" w:hAnsi="Times New Roman" w:cs="Times New Roman"/>
          <w:i w:val="0"/>
          <w:sz w:val="24"/>
          <w:szCs w:val="24"/>
          <w:lang w:val="ru-RU"/>
        </w:rPr>
        <w:t>Музыкальная деятельность</w:t>
      </w:r>
      <w:r w:rsidR="003C5585" w:rsidRPr="001765A1">
        <w:rPr>
          <w:rStyle w:val="aff6"/>
          <w:rFonts w:ascii="Times New Roman" w:hAnsi="Times New Roman" w:cs="Times New Roman"/>
          <w:i w:val="0"/>
          <w:sz w:val="24"/>
          <w:szCs w:val="24"/>
          <w:lang w:val="ru-RU"/>
        </w:rPr>
        <w:t>:</w:t>
      </w:r>
    </w:p>
    <w:p w:rsidR="008512E7" w:rsidRPr="001765A1" w:rsidRDefault="008512E7" w:rsidP="003C5585">
      <w:pPr>
        <w:pStyle w:val="afb"/>
        <w:spacing w:before="75" w:after="0" w:line="276" w:lineRule="auto"/>
        <w:ind w:right="112" w:firstLine="708"/>
        <w:jc w:val="both"/>
        <w:rPr>
          <w:rStyle w:val="aff6"/>
          <w:i w:val="0"/>
        </w:rPr>
      </w:pPr>
      <w:r w:rsidRPr="001765A1">
        <w:rPr>
          <w:rStyle w:val="aff6"/>
          <w:i w:val="0"/>
        </w:rPr>
        <w:t>Продолжать приобщать детей к музыкальной культуре, воспитывать художественный вкус.</w:t>
      </w:r>
    </w:p>
    <w:p w:rsidR="008512E7" w:rsidRPr="001765A1" w:rsidRDefault="008512E7" w:rsidP="00BC58B1">
      <w:pPr>
        <w:pStyle w:val="afb"/>
        <w:spacing w:after="0" w:line="276" w:lineRule="auto"/>
        <w:ind w:right="111"/>
        <w:jc w:val="both"/>
        <w:rPr>
          <w:rStyle w:val="aff6"/>
          <w:i w:val="0"/>
        </w:rPr>
      </w:pPr>
      <w:r w:rsidRPr="001765A1">
        <w:rPr>
          <w:rStyle w:val="aff6"/>
          <w:i w:val="0"/>
        </w:rPr>
        <w:t xml:space="preserve">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1765A1">
        <w:rPr>
          <w:rStyle w:val="aff6"/>
          <w:i w:val="0"/>
        </w:rPr>
        <w:t>звуковысотный</w:t>
      </w:r>
      <w:proofErr w:type="spellEnd"/>
      <w:r w:rsidRPr="001765A1">
        <w:rPr>
          <w:rStyle w:val="aff6"/>
          <w:i w:val="0"/>
        </w:rPr>
        <w:t>, ритмический, тембровый и динамический слух.</w:t>
      </w:r>
    </w:p>
    <w:p w:rsidR="008512E7" w:rsidRPr="001765A1" w:rsidRDefault="008512E7" w:rsidP="00AC23B2">
      <w:pPr>
        <w:pStyle w:val="afb"/>
        <w:spacing w:before="4" w:after="0" w:line="276" w:lineRule="auto"/>
        <w:ind w:right="112" w:firstLine="708"/>
        <w:jc w:val="both"/>
        <w:rPr>
          <w:rStyle w:val="aff6"/>
          <w:i w:val="0"/>
        </w:rPr>
      </w:pPr>
      <w:r w:rsidRPr="001765A1">
        <w:rPr>
          <w:rStyle w:val="aff6"/>
          <w:i w:val="0"/>
        </w:rPr>
        <w:t xml:space="preserve">Способствовать дальнейшему формированию певческого голоса, развитию навыков движения под </w:t>
      </w:r>
      <w:proofErr w:type="spellStart"/>
      <w:r w:rsidRPr="001765A1">
        <w:rPr>
          <w:rStyle w:val="aff6"/>
          <w:i w:val="0"/>
        </w:rPr>
        <w:t>музыку.Обучать</w:t>
      </w:r>
      <w:proofErr w:type="spellEnd"/>
      <w:r w:rsidRPr="001765A1">
        <w:rPr>
          <w:rStyle w:val="aff6"/>
          <w:i w:val="0"/>
        </w:rPr>
        <w:t xml:space="preserve"> игре на детских музыкальных инструментах. Знакомить с элементарными музыкальными понятиями.</w:t>
      </w:r>
    </w:p>
    <w:p w:rsidR="008512E7" w:rsidRPr="001765A1" w:rsidRDefault="008512E7" w:rsidP="00BC58B1">
      <w:pPr>
        <w:pStyle w:val="afb"/>
        <w:spacing w:after="0" w:line="276" w:lineRule="auto"/>
        <w:ind w:right="109"/>
        <w:jc w:val="both"/>
        <w:rPr>
          <w:rStyle w:val="aff6"/>
          <w:i w:val="0"/>
        </w:rPr>
      </w:pPr>
      <w:r w:rsidRPr="001765A1">
        <w:rPr>
          <w:rStyle w:val="aff6"/>
          <w:rFonts w:eastAsia="Cambria"/>
          <w:i w:val="0"/>
          <w:u w:val="single"/>
        </w:rPr>
        <w:t>Слушание</w:t>
      </w:r>
      <w:r w:rsidRPr="001765A1">
        <w:rPr>
          <w:rStyle w:val="aff6"/>
          <w:rFonts w:eastAsia="Cambria"/>
          <w:i w:val="0"/>
        </w:rPr>
        <w:t xml:space="preserve">. </w:t>
      </w:r>
      <w:r w:rsidRPr="001765A1">
        <w:rPr>
          <w:rStyle w:val="aff6"/>
          <w:i w:val="0"/>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8512E7" w:rsidRPr="001765A1" w:rsidRDefault="008512E7" w:rsidP="00BC58B1">
      <w:pPr>
        <w:pStyle w:val="afb"/>
        <w:spacing w:after="0" w:line="276" w:lineRule="auto"/>
        <w:ind w:right="109"/>
        <w:jc w:val="both"/>
        <w:rPr>
          <w:rStyle w:val="aff6"/>
          <w:i w:val="0"/>
        </w:rPr>
      </w:pPr>
      <w:r w:rsidRPr="001765A1">
        <w:rPr>
          <w:rStyle w:val="aff6"/>
          <w:i w:val="0"/>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8512E7" w:rsidRPr="001765A1" w:rsidRDefault="008512E7" w:rsidP="00BC58B1">
      <w:pPr>
        <w:pStyle w:val="afb"/>
        <w:spacing w:after="0" w:line="276" w:lineRule="auto"/>
        <w:ind w:right="112"/>
        <w:jc w:val="both"/>
        <w:rPr>
          <w:rStyle w:val="aff6"/>
          <w:i w:val="0"/>
        </w:rPr>
      </w:pPr>
      <w:r w:rsidRPr="001765A1">
        <w:rPr>
          <w:rStyle w:val="aff6"/>
          <w:i w:val="0"/>
        </w:rPr>
        <w:t>Познакомить детей с мелодией Государственного гимна Российской Федерации.</w:t>
      </w:r>
    </w:p>
    <w:p w:rsidR="008512E7" w:rsidRPr="001765A1" w:rsidRDefault="008512E7" w:rsidP="00BC58B1">
      <w:pPr>
        <w:pStyle w:val="afb"/>
        <w:spacing w:after="0" w:line="276" w:lineRule="auto"/>
        <w:ind w:right="111"/>
        <w:jc w:val="both"/>
        <w:rPr>
          <w:rStyle w:val="aff6"/>
          <w:i w:val="0"/>
        </w:rPr>
      </w:pPr>
      <w:r w:rsidRPr="001765A1">
        <w:rPr>
          <w:rStyle w:val="aff6"/>
          <w:i w:val="0"/>
          <w:u w:val="single"/>
        </w:rPr>
        <w:t>Пение.</w:t>
      </w:r>
      <w:r w:rsidRPr="001765A1">
        <w:rPr>
          <w:rStyle w:val="aff6"/>
          <w:i w:val="0"/>
        </w:rPr>
        <w:t xml:space="preserve"> Совершенствовать певческий голос и вокально-слуховую координацию.</w:t>
      </w:r>
    </w:p>
    <w:p w:rsidR="008512E7" w:rsidRPr="001765A1" w:rsidRDefault="008512E7" w:rsidP="00BC58B1">
      <w:pPr>
        <w:pStyle w:val="afb"/>
        <w:spacing w:after="0" w:line="276" w:lineRule="auto"/>
        <w:ind w:right="111"/>
        <w:jc w:val="both"/>
        <w:rPr>
          <w:rStyle w:val="aff6"/>
          <w:i w:val="0"/>
        </w:rPr>
      </w:pPr>
      <w:r w:rsidRPr="001765A1">
        <w:rPr>
          <w:rStyle w:val="aff6"/>
          <w:i w:val="0"/>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8512E7" w:rsidRPr="001765A1" w:rsidRDefault="008512E7" w:rsidP="00BC58B1">
      <w:pPr>
        <w:pStyle w:val="afb"/>
        <w:spacing w:after="0" w:line="276" w:lineRule="auto"/>
        <w:ind w:right="107"/>
        <w:jc w:val="both"/>
        <w:rPr>
          <w:rStyle w:val="aff6"/>
          <w:i w:val="0"/>
        </w:rPr>
      </w:pPr>
      <w:r w:rsidRPr="001765A1">
        <w:rPr>
          <w:rStyle w:val="aff6"/>
          <w:i w:val="0"/>
        </w:rPr>
        <w:t>Закреплять умение петь самостоятельно, индивидуально и коллективно, с музыкальным сопровождением и без него.</w:t>
      </w:r>
    </w:p>
    <w:p w:rsidR="008512E7" w:rsidRPr="001765A1" w:rsidRDefault="008512E7" w:rsidP="00BC58B1">
      <w:pPr>
        <w:pStyle w:val="afb"/>
        <w:spacing w:after="0" w:line="276" w:lineRule="auto"/>
        <w:ind w:right="106"/>
        <w:jc w:val="both"/>
        <w:rPr>
          <w:rStyle w:val="aff6"/>
          <w:i w:val="0"/>
        </w:rPr>
      </w:pPr>
      <w:r w:rsidRPr="001765A1">
        <w:rPr>
          <w:rStyle w:val="aff6"/>
          <w:i w:val="0"/>
          <w:u w:val="single"/>
        </w:rPr>
        <w:t>Песенное творчество</w:t>
      </w:r>
      <w:r w:rsidRPr="001765A1">
        <w:rPr>
          <w:rStyle w:val="aff6"/>
          <w:i w:val="0"/>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8512E7" w:rsidRPr="001765A1" w:rsidRDefault="008512E7" w:rsidP="00BC58B1">
      <w:pPr>
        <w:pStyle w:val="afb"/>
        <w:spacing w:after="0" w:line="276" w:lineRule="auto"/>
        <w:ind w:right="111"/>
        <w:jc w:val="both"/>
        <w:rPr>
          <w:rStyle w:val="aff6"/>
          <w:i w:val="0"/>
        </w:rPr>
      </w:pPr>
      <w:r w:rsidRPr="001765A1">
        <w:rPr>
          <w:rStyle w:val="aff6"/>
          <w:i w:val="0"/>
          <w:u w:val="single"/>
        </w:rPr>
        <w:lastRenderedPageBreak/>
        <w:t>Музыкально-ритмические движения.</w:t>
      </w:r>
      <w:r w:rsidRPr="001765A1">
        <w:rPr>
          <w:rStyle w:val="aff6"/>
          <w:i w:val="0"/>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8512E7" w:rsidRPr="001765A1" w:rsidRDefault="008512E7" w:rsidP="00BC58B1">
      <w:pPr>
        <w:pStyle w:val="afb"/>
        <w:spacing w:after="0" w:line="276" w:lineRule="auto"/>
        <w:ind w:right="111"/>
        <w:jc w:val="both"/>
        <w:rPr>
          <w:rStyle w:val="aff6"/>
          <w:i w:val="0"/>
        </w:rPr>
      </w:pPr>
      <w:r w:rsidRPr="001765A1">
        <w:rPr>
          <w:rStyle w:val="aff6"/>
          <w:i w:val="0"/>
        </w:rPr>
        <w:t>Знакомить с национальными плясками (русские, белорусские, украинские и т.д.).</w:t>
      </w:r>
    </w:p>
    <w:p w:rsidR="008512E7" w:rsidRPr="001765A1" w:rsidRDefault="008512E7" w:rsidP="00BC58B1">
      <w:pPr>
        <w:pStyle w:val="afb"/>
        <w:spacing w:after="0" w:line="276" w:lineRule="auto"/>
        <w:ind w:right="111"/>
        <w:jc w:val="both"/>
        <w:rPr>
          <w:rStyle w:val="aff6"/>
          <w:i w:val="0"/>
        </w:rPr>
      </w:pPr>
      <w:r w:rsidRPr="001765A1">
        <w:rPr>
          <w:rStyle w:val="aff6"/>
          <w:i w:val="0"/>
          <w:u w:val="single"/>
        </w:rPr>
        <w:t xml:space="preserve">Развивать танцевально-игровое </w:t>
      </w:r>
      <w:proofErr w:type="spellStart"/>
      <w:r w:rsidRPr="001765A1">
        <w:rPr>
          <w:rStyle w:val="aff6"/>
          <w:i w:val="0"/>
          <w:u w:val="single"/>
        </w:rPr>
        <w:t>творчество</w:t>
      </w:r>
      <w:r w:rsidRPr="001765A1">
        <w:rPr>
          <w:rStyle w:val="aff6"/>
          <w:i w:val="0"/>
        </w:rPr>
        <w:t>;формировать</w:t>
      </w:r>
      <w:proofErr w:type="spellEnd"/>
      <w:r w:rsidRPr="001765A1">
        <w:rPr>
          <w:rStyle w:val="aff6"/>
          <w:i w:val="0"/>
        </w:rPr>
        <w:t xml:space="preserve"> навыки художественного исполнения различных образов при </w:t>
      </w:r>
      <w:proofErr w:type="spellStart"/>
      <w:r w:rsidRPr="001765A1">
        <w:rPr>
          <w:rStyle w:val="aff6"/>
          <w:i w:val="0"/>
        </w:rPr>
        <w:t>инсценировании</w:t>
      </w:r>
      <w:proofErr w:type="spellEnd"/>
      <w:r w:rsidRPr="001765A1">
        <w:rPr>
          <w:rStyle w:val="aff6"/>
          <w:i w:val="0"/>
        </w:rPr>
        <w:t xml:space="preserve"> песен, театральных постановок.</w:t>
      </w:r>
    </w:p>
    <w:p w:rsidR="008512E7" w:rsidRPr="001765A1" w:rsidRDefault="008512E7" w:rsidP="00BC58B1">
      <w:pPr>
        <w:pStyle w:val="afb"/>
        <w:spacing w:after="0" w:line="276" w:lineRule="auto"/>
        <w:ind w:right="107"/>
        <w:jc w:val="both"/>
        <w:rPr>
          <w:rStyle w:val="aff6"/>
          <w:i w:val="0"/>
        </w:rPr>
      </w:pPr>
      <w:r w:rsidRPr="001765A1">
        <w:rPr>
          <w:rStyle w:val="aff6"/>
          <w:i w:val="0"/>
          <w:u w:val="single"/>
        </w:rPr>
        <w:t>Музыкально-игровое и танцевальное творчество.</w:t>
      </w:r>
      <w:r w:rsidRPr="001765A1">
        <w:rPr>
          <w:rStyle w:val="aff6"/>
          <w:i w:val="0"/>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Учить импровизировать под музыку соответствующего характера (лыжник, конькобежец, наездник, рыбак; лукавый котик и сердитый козлик и т.п.).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8512E7" w:rsidRPr="001765A1" w:rsidRDefault="008512E7" w:rsidP="00AC23B2">
      <w:pPr>
        <w:pStyle w:val="afb"/>
        <w:spacing w:before="4" w:after="0" w:line="276" w:lineRule="auto"/>
        <w:ind w:right="111" w:firstLine="708"/>
        <w:jc w:val="both"/>
        <w:rPr>
          <w:rStyle w:val="aff6"/>
          <w:i w:val="0"/>
        </w:rPr>
      </w:pPr>
      <w:r w:rsidRPr="001765A1">
        <w:rPr>
          <w:rStyle w:val="aff6"/>
          <w:i w:val="0"/>
        </w:rPr>
        <w:t>Формировать музыкальные способности; содействовать проявлению активности и самостоятельности.</w:t>
      </w:r>
    </w:p>
    <w:p w:rsidR="008512E7" w:rsidRPr="001765A1" w:rsidRDefault="008512E7" w:rsidP="00AC23B2">
      <w:pPr>
        <w:spacing w:after="0"/>
        <w:ind w:right="111" w:firstLine="708"/>
        <w:jc w:val="both"/>
        <w:rPr>
          <w:rStyle w:val="aff6"/>
          <w:rFonts w:ascii="Times New Roman" w:hAnsi="Times New Roman" w:cs="Times New Roman"/>
          <w:i w:val="0"/>
          <w:sz w:val="24"/>
          <w:szCs w:val="24"/>
        </w:rPr>
      </w:pPr>
      <w:r w:rsidRPr="001765A1">
        <w:rPr>
          <w:rStyle w:val="aff6"/>
          <w:rFonts w:ascii="Times New Roman" w:hAnsi="Times New Roman" w:cs="Times New Roman"/>
          <w:i w:val="0"/>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8512E7" w:rsidRPr="001765A1" w:rsidRDefault="008512E7" w:rsidP="00AC23B2">
      <w:pPr>
        <w:pStyle w:val="afb"/>
        <w:spacing w:after="0" w:line="276" w:lineRule="auto"/>
        <w:ind w:right="106" w:firstLine="708"/>
        <w:jc w:val="both"/>
        <w:rPr>
          <w:rStyle w:val="aff6"/>
          <w:i w:val="0"/>
        </w:rPr>
      </w:pPr>
      <w:r w:rsidRPr="001765A1">
        <w:rPr>
          <w:rStyle w:val="aff6"/>
          <w:i w:val="0"/>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512E7" w:rsidRPr="001765A1" w:rsidRDefault="008512E7">
      <w:pPr>
        <w:rPr>
          <w:rFonts w:ascii="Times New Roman" w:hAnsi="Times New Roman" w:cs="Times New Roman"/>
          <w:sz w:val="24"/>
          <w:szCs w:val="24"/>
        </w:rPr>
      </w:pPr>
    </w:p>
    <w:p w:rsidR="00BD27B1" w:rsidRPr="00F23E41" w:rsidRDefault="00F23E41" w:rsidP="00D41569">
      <w:pPr>
        <w:widowControl w:val="0"/>
        <w:autoSpaceDE w:val="0"/>
        <w:autoSpaceDN w:val="0"/>
        <w:adjustRightInd w:val="0"/>
        <w:spacing w:before="7" w:after="0" w:line="280" w:lineRule="exact"/>
        <w:jc w:val="both"/>
        <w:rPr>
          <w:rFonts w:ascii="Times New Roman" w:hAnsi="Times New Roman" w:cs="Times New Roman"/>
          <w:b/>
          <w:sz w:val="24"/>
          <w:szCs w:val="24"/>
        </w:rPr>
      </w:pPr>
      <w:r w:rsidRPr="00F23E41">
        <w:rPr>
          <w:rFonts w:ascii="Times New Roman" w:hAnsi="Times New Roman" w:cs="Times New Roman"/>
          <w:b/>
          <w:sz w:val="24"/>
          <w:szCs w:val="24"/>
        </w:rPr>
        <w:t>2.6.Особенности образовательной деятельности разных видов и культурных практик; с</w:t>
      </w:r>
      <w:r w:rsidR="00BD27B1" w:rsidRPr="00F23E41">
        <w:rPr>
          <w:rFonts w:ascii="Times New Roman" w:hAnsi="Times New Roman" w:cs="Times New Roman"/>
          <w:b/>
          <w:sz w:val="24"/>
          <w:szCs w:val="24"/>
        </w:rPr>
        <w:t>пособы поддержки детской инициативы</w:t>
      </w:r>
      <w:r w:rsidR="005B7DFF" w:rsidRPr="00F23E41">
        <w:rPr>
          <w:rFonts w:ascii="Times New Roman" w:hAnsi="Times New Roman" w:cs="Times New Roman"/>
          <w:b/>
          <w:sz w:val="24"/>
          <w:szCs w:val="24"/>
        </w:rPr>
        <w:t xml:space="preserve"> в освоении образовательной программы</w:t>
      </w:r>
      <w:r w:rsidR="005A5DCB" w:rsidRPr="00F23E41">
        <w:rPr>
          <w:rFonts w:ascii="Times New Roman" w:hAnsi="Times New Roman" w:cs="Times New Roman"/>
          <w:b/>
          <w:sz w:val="24"/>
          <w:szCs w:val="24"/>
        </w:rPr>
        <w:t>.</w:t>
      </w:r>
    </w:p>
    <w:p w:rsidR="00BD27B1" w:rsidRPr="001765A1" w:rsidRDefault="00BD27B1" w:rsidP="00BA1BD4">
      <w:pPr>
        <w:rPr>
          <w:rFonts w:ascii="Times New Roman" w:hAnsi="Times New Roman" w:cs="Times New Roman"/>
          <w:sz w:val="24"/>
          <w:szCs w:val="24"/>
          <w:u w:val="single"/>
        </w:rPr>
      </w:pPr>
      <w:r w:rsidRPr="001765A1">
        <w:rPr>
          <w:rFonts w:ascii="Times New Roman" w:hAnsi="Times New Roman" w:cs="Times New Roman"/>
          <w:i/>
          <w:sz w:val="24"/>
          <w:szCs w:val="24"/>
          <w:u w:val="single"/>
        </w:rPr>
        <w:t>5 – 6 лет</w:t>
      </w:r>
      <w:r w:rsidRPr="001765A1">
        <w:rPr>
          <w:rFonts w:ascii="Times New Roman" w:hAnsi="Times New Roman" w:cs="Times New Roman"/>
          <w:sz w:val="24"/>
          <w:szCs w:val="24"/>
        </w:rPr>
        <w:br/>
      </w:r>
      <w:r w:rsidRPr="001765A1">
        <w:rPr>
          <w:rFonts w:ascii="Times New Roman" w:hAnsi="Times New Roman" w:cs="Times New Roman"/>
          <w:sz w:val="24"/>
          <w:szCs w:val="24"/>
          <w:u w:val="single"/>
        </w:rPr>
        <w:t xml:space="preserve">Приоритетная сфера инициативы – </w:t>
      </w:r>
      <w:proofErr w:type="spellStart"/>
      <w:r w:rsidRPr="001765A1">
        <w:rPr>
          <w:rFonts w:ascii="Times New Roman" w:hAnsi="Times New Roman" w:cs="Times New Roman"/>
          <w:sz w:val="24"/>
          <w:szCs w:val="24"/>
          <w:u w:val="single"/>
        </w:rPr>
        <w:t>внеситуативно</w:t>
      </w:r>
      <w:proofErr w:type="spellEnd"/>
      <w:r w:rsidRPr="001765A1">
        <w:rPr>
          <w:rFonts w:ascii="Times New Roman" w:hAnsi="Times New Roman" w:cs="Times New Roman"/>
          <w:sz w:val="24"/>
          <w:szCs w:val="24"/>
          <w:u w:val="single"/>
        </w:rPr>
        <w:t>-личностное общение</w:t>
      </w:r>
      <w:r w:rsidR="000B0441" w:rsidRPr="001765A1">
        <w:rPr>
          <w:rFonts w:ascii="Times New Roman" w:hAnsi="Times New Roman" w:cs="Times New Roman"/>
          <w:sz w:val="24"/>
          <w:szCs w:val="24"/>
          <w:u w:val="single"/>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xml:space="preserve">▪   Создавать в группе психологический микроклимат, в равной мере проявляя любовь и заботу ко всем </w:t>
      </w:r>
      <w:proofErr w:type="spellStart"/>
      <w:r w:rsidRPr="001765A1">
        <w:rPr>
          <w:rFonts w:ascii="Times New Roman" w:hAnsi="Times New Roman" w:cs="Times New Roman"/>
          <w:sz w:val="24"/>
          <w:szCs w:val="24"/>
        </w:rPr>
        <w:t>детям:выражать</w:t>
      </w:r>
      <w:proofErr w:type="spellEnd"/>
      <w:r w:rsidRPr="001765A1">
        <w:rPr>
          <w:rFonts w:ascii="Times New Roman" w:hAnsi="Times New Roman" w:cs="Times New Roman"/>
          <w:sz w:val="24"/>
          <w:szCs w:val="24"/>
        </w:rPr>
        <w:t xml:space="preserve"> радость при встрече; использовать ласку и теплое слово для выражения своего отношения к ребенку</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Уважать индивидуальные вкусы и привычки детей</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Поощрять желания создавать что-либо по собственному замыслу; обращать внимание на детей на полезность будущего продукта для других ли ту радость, которую он доставит кому-то (мама, папа, бабушке, другу)</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Создавать условия для разнообразной самостоятельной творческой деятельности детей</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При необходимости помогать детям в решении проблем</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Привлекать детей к планированию жизни группу на день и более отдаленную перспективу</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Обсуждать выбор спектакля для постановки, песни, танца и т.п.</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Создавать условия и выделять время для самостоятельной творческой или познавательной деятельности детей по интересам</w:t>
      </w:r>
      <w:r w:rsidR="000B0441" w:rsidRPr="001765A1">
        <w:rPr>
          <w:rFonts w:ascii="Times New Roman" w:hAnsi="Times New Roman" w:cs="Times New Roman"/>
          <w:sz w:val="24"/>
          <w:szCs w:val="24"/>
        </w:rPr>
        <w:t>.</w:t>
      </w:r>
    </w:p>
    <w:p w:rsidR="00BD27B1" w:rsidRPr="001765A1" w:rsidRDefault="00BD27B1" w:rsidP="00BA1BD4">
      <w:pPr>
        <w:rPr>
          <w:rFonts w:ascii="Times New Roman" w:hAnsi="Times New Roman" w:cs="Times New Roman"/>
          <w:sz w:val="24"/>
          <w:szCs w:val="24"/>
          <w:u w:val="single"/>
        </w:rPr>
      </w:pPr>
      <w:r w:rsidRPr="001765A1">
        <w:rPr>
          <w:rFonts w:ascii="Times New Roman" w:hAnsi="Times New Roman" w:cs="Times New Roman"/>
          <w:i/>
          <w:sz w:val="24"/>
          <w:szCs w:val="24"/>
          <w:u w:val="single"/>
        </w:rPr>
        <w:t>6 – 8 лет</w:t>
      </w:r>
      <w:r w:rsidRPr="001765A1">
        <w:rPr>
          <w:rFonts w:ascii="Times New Roman" w:hAnsi="Times New Roman" w:cs="Times New Roman"/>
          <w:sz w:val="24"/>
          <w:szCs w:val="24"/>
        </w:rPr>
        <w:br/>
      </w:r>
      <w:r w:rsidRPr="001765A1">
        <w:rPr>
          <w:rFonts w:ascii="Times New Roman" w:hAnsi="Times New Roman" w:cs="Times New Roman"/>
          <w:sz w:val="24"/>
          <w:szCs w:val="24"/>
          <w:u w:val="single"/>
        </w:rPr>
        <w:t>Приоритетная сфера инициативы – научение</w:t>
      </w:r>
      <w:r w:rsidR="000B0441" w:rsidRPr="001765A1">
        <w:rPr>
          <w:rFonts w:ascii="Times New Roman" w:hAnsi="Times New Roman" w:cs="Times New Roman"/>
          <w:sz w:val="24"/>
          <w:szCs w:val="24"/>
          <w:u w:val="single"/>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lastRenderedPageBreak/>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Рассказывать детям о трудностях, которые вы сами испытывали при обучении новыми видами деятельности</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Создавать ситуации, позволяющее ребенку реализовать свою компетентность, обретая уважение и признание взрослых и сверстников</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Обращаться к детям с просьбой показать воспитателю и научить его тем индивидуальным достижениям, которые есть у каждого</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Поддерживать чувство гордости за свой труд и удовлетворения его результатами</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Создавать условия для разнообразной самостоятельной творческой деятельности детей</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При необходимости детям в решении проблем при организации игр</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Привлекать детей к планированию жизни группы на день, неделю, месяц. Учитывать и реализовать их пожелания и предложения.</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   Создавать условия и выделять время для самостоятельной творческой или познавательной деятельности детей по интересам</w:t>
      </w:r>
      <w:r w:rsidR="000B0441" w:rsidRPr="001765A1">
        <w:rPr>
          <w:rFonts w:ascii="Times New Roman" w:hAnsi="Times New Roman" w:cs="Times New Roman"/>
          <w:sz w:val="24"/>
          <w:szCs w:val="24"/>
        </w:rPr>
        <w:t>.</w:t>
      </w:r>
    </w:p>
    <w:p w:rsidR="00BD27B1" w:rsidRPr="001765A1" w:rsidRDefault="00BD27B1" w:rsidP="00D41569">
      <w:pPr>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«Познавательное развитие»:</w:t>
      </w:r>
    </w:p>
    <w:p w:rsidR="00BD27B1" w:rsidRPr="001765A1" w:rsidRDefault="00BD27B1" w:rsidP="00D41569">
      <w:pPr>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3-4 года:</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-Использовать в работе с детьми формы и методы, побуждающие детей к различной степени активности;</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-Проводить индивидуальные беседы познавательной направленности.</w:t>
      </w:r>
    </w:p>
    <w:p w:rsidR="00BD27B1" w:rsidRPr="001765A1" w:rsidRDefault="00BD27B1" w:rsidP="00D41569">
      <w:pPr>
        <w:jc w:val="both"/>
        <w:rPr>
          <w:rFonts w:ascii="Times New Roman" w:hAnsi="Times New Roman" w:cs="Times New Roman"/>
          <w:i/>
          <w:sz w:val="24"/>
          <w:szCs w:val="24"/>
          <w:u w:val="single"/>
        </w:rPr>
      </w:pPr>
      <w:r w:rsidRPr="001765A1">
        <w:rPr>
          <w:rFonts w:ascii="Times New Roman" w:hAnsi="Times New Roman" w:cs="Times New Roman"/>
          <w:i/>
          <w:sz w:val="24"/>
          <w:szCs w:val="24"/>
          <w:u w:val="single"/>
        </w:rPr>
        <w:t>4-5 лет</w:t>
      </w:r>
      <w:r w:rsidR="005A5DCB" w:rsidRPr="001765A1">
        <w:rPr>
          <w:rFonts w:ascii="Times New Roman" w:hAnsi="Times New Roman" w:cs="Times New Roman"/>
          <w:i/>
          <w:sz w:val="24"/>
          <w:szCs w:val="24"/>
          <w:u w:val="single"/>
        </w:rPr>
        <w:t>:</w:t>
      </w:r>
    </w:p>
    <w:p w:rsidR="00BD27B1" w:rsidRPr="001765A1" w:rsidRDefault="00BD27B1" w:rsidP="00D41569">
      <w:pPr>
        <w:jc w:val="both"/>
        <w:rPr>
          <w:rFonts w:ascii="Times New Roman" w:hAnsi="Times New Roman" w:cs="Times New Roman"/>
          <w:sz w:val="24"/>
          <w:szCs w:val="24"/>
        </w:rPr>
      </w:pPr>
      <w:r w:rsidRPr="001765A1">
        <w:rPr>
          <w:rFonts w:ascii="Times New Roman" w:hAnsi="Times New Roman" w:cs="Times New Roman"/>
          <w:sz w:val="24"/>
          <w:szCs w:val="24"/>
        </w:rPr>
        <w:t>-Создавать условия для проявления познавательной активности детей;</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-Использовать в работе с детьми методы и приемы, активизирующие детей на самостоятельную поисковую деятельность (детское экспериментирование);</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-Поощрять возникновение у детей индивидуальных познавательных интересов и предпочтений, активно использовать их в индивидуальной работе с ребенком.</w:t>
      </w:r>
    </w:p>
    <w:p w:rsidR="00BD27B1" w:rsidRPr="001765A1" w:rsidRDefault="00BD27B1" w:rsidP="00D41569">
      <w:pPr>
        <w:rPr>
          <w:rFonts w:ascii="Times New Roman" w:hAnsi="Times New Roman" w:cs="Times New Roman"/>
          <w:i/>
          <w:sz w:val="24"/>
          <w:szCs w:val="24"/>
          <w:u w:val="single"/>
        </w:rPr>
      </w:pPr>
      <w:r w:rsidRPr="001765A1">
        <w:rPr>
          <w:rFonts w:ascii="Times New Roman" w:hAnsi="Times New Roman" w:cs="Times New Roman"/>
          <w:i/>
          <w:sz w:val="24"/>
          <w:szCs w:val="24"/>
          <w:u w:val="single"/>
        </w:rPr>
        <w:t>5-8 лет</w:t>
      </w:r>
      <w:r w:rsidR="005A5DCB" w:rsidRPr="001765A1">
        <w:rPr>
          <w:rFonts w:ascii="Times New Roman" w:hAnsi="Times New Roman" w:cs="Times New Roman"/>
          <w:i/>
          <w:sz w:val="24"/>
          <w:szCs w:val="24"/>
          <w:u w:val="single"/>
        </w:rPr>
        <w:t>:</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-Развивать и поддерживать активность, инициативность и самостоятельность в познавательной (поисковой деятельности);</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-Поощрять и поддерживать индивидуальные познавательные интересы и предпочтения.</w:t>
      </w:r>
    </w:p>
    <w:p w:rsidR="00BD27B1" w:rsidRPr="001765A1" w:rsidRDefault="00BD27B1" w:rsidP="00D41569">
      <w:pPr>
        <w:rPr>
          <w:rFonts w:ascii="Times New Roman" w:hAnsi="Times New Roman" w:cs="Times New Roman"/>
          <w:sz w:val="24"/>
          <w:szCs w:val="24"/>
          <w:u w:val="single"/>
        </w:rPr>
      </w:pPr>
      <w:r w:rsidRPr="001765A1">
        <w:rPr>
          <w:rFonts w:ascii="Times New Roman" w:hAnsi="Times New Roman" w:cs="Times New Roman"/>
          <w:sz w:val="24"/>
          <w:szCs w:val="24"/>
          <w:u w:val="single"/>
        </w:rPr>
        <w:t>«Художественно-эстетическое развитие»</w:t>
      </w:r>
    </w:p>
    <w:p w:rsidR="00BD27B1" w:rsidRPr="001765A1" w:rsidRDefault="00BD27B1" w:rsidP="00D41569">
      <w:pPr>
        <w:rPr>
          <w:rFonts w:ascii="Times New Roman" w:hAnsi="Times New Roman" w:cs="Times New Roman"/>
          <w:i/>
          <w:sz w:val="24"/>
          <w:szCs w:val="24"/>
          <w:u w:val="single"/>
        </w:rPr>
      </w:pPr>
      <w:r w:rsidRPr="001765A1">
        <w:rPr>
          <w:rFonts w:ascii="Times New Roman" w:hAnsi="Times New Roman" w:cs="Times New Roman"/>
          <w:i/>
          <w:sz w:val="24"/>
          <w:szCs w:val="24"/>
          <w:u w:val="single"/>
        </w:rPr>
        <w:t>2-3 года</w:t>
      </w:r>
      <w:r w:rsidR="005A5DCB" w:rsidRPr="001765A1">
        <w:rPr>
          <w:rFonts w:ascii="Times New Roman" w:hAnsi="Times New Roman" w:cs="Times New Roman"/>
          <w:i/>
          <w:sz w:val="24"/>
          <w:szCs w:val="24"/>
          <w:u w:val="single"/>
        </w:rPr>
        <w:t>:</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lastRenderedPageBreak/>
        <w:t>-По указанию ребенка создавать для него изображение или лепку или др. изделия;</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-Содержать в открытом доступе изобразительный материал;</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-Поощрять занятие изо деятельностью, выражать одобрение любому результату труда ребенка.</w:t>
      </w:r>
    </w:p>
    <w:p w:rsidR="00BD27B1" w:rsidRPr="001765A1" w:rsidRDefault="00BD27B1" w:rsidP="00D41569">
      <w:pPr>
        <w:rPr>
          <w:rFonts w:ascii="Times New Roman" w:hAnsi="Times New Roman" w:cs="Times New Roman"/>
          <w:i/>
          <w:sz w:val="24"/>
          <w:szCs w:val="24"/>
          <w:u w:val="single"/>
        </w:rPr>
      </w:pPr>
      <w:r w:rsidRPr="001765A1">
        <w:rPr>
          <w:rFonts w:ascii="Times New Roman" w:hAnsi="Times New Roman" w:cs="Times New Roman"/>
          <w:i/>
          <w:sz w:val="24"/>
          <w:szCs w:val="24"/>
          <w:u w:val="single"/>
        </w:rPr>
        <w:t>3-4 года</w:t>
      </w:r>
      <w:r w:rsidR="005A5DCB" w:rsidRPr="001765A1">
        <w:rPr>
          <w:rFonts w:ascii="Times New Roman" w:hAnsi="Times New Roman" w:cs="Times New Roman"/>
          <w:i/>
          <w:sz w:val="24"/>
          <w:szCs w:val="24"/>
          <w:u w:val="single"/>
        </w:rPr>
        <w:t>:</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-Всегда предоставлять детям возможность для реализации их замысла</w:t>
      </w:r>
    </w:p>
    <w:p w:rsidR="00BD27B1" w:rsidRPr="001765A1" w:rsidRDefault="00BD27B1" w:rsidP="00D41569">
      <w:pPr>
        <w:rPr>
          <w:rFonts w:ascii="Times New Roman" w:hAnsi="Times New Roman" w:cs="Times New Roman"/>
          <w:i/>
          <w:sz w:val="24"/>
          <w:szCs w:val="24"/>
          <w:u w:val="single"/>
        </w:rPr>
      </w:pPr>
      <w:r w:rsidRPr="001765A1">
        <w:rPr>
          <w:rFonts w:ascii="Times New Roman" w:hAnsi="Times New Roman" w:cs="Times New Roman"/>
          <w:i/>
          <w:sz w:val="24"/>
          <w:szCs w:val="24"/>
          <w:u w:val="single"/>
        </w:rPr>
        <w:t>4-5 лет</w:t>
      </w:r>
      <w:r w:rsidR="005A5DCB" w:rsidRPr="001765A1">
        <w:rPr>
          <w:rFonts w:ascii="Times New Roman" w:hAnsi="Times New Roman" w:cs="Times New Roman"/>
          <w:i/>
          <w:sz w:val="24"/>
          <w:szCs w:val="24"/>
          <w:u w:val="single"/>
        </w:rPr>
        <w:t>:</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-Читать и рассказывать детям по их просьбе, включать музыку.</w:t>
      </w:r>
    </w:p>
    <w:p w:rsidR="00BD27B1" w:rsidRPr="001765A1" w:rsidRDefault="00BD27B1" w:rsidP="00D41569">
      <w:pPr>
        <w:rPr>
          <w:rFonts w:ascii="Times New Roman" w:hAnsi="Times New Roman" w:cs="Times New Roman"/>
          <w:i/>
          <w:sz w:val="24"/>
          <w:szCs w:val="24"/>
          <w:u w:val="single"/>
        </w:rPr>
      </w:pPr>
      <w:r w:rsidRPr="001765A1">
        <w:rPr>
          <w:rFonts w:ascii="Times New Roman" w:hAnsi="Times New Roman" w:cs="Times New Roman"/>
          <w:i/>
          <w:sz w:val="24"/>
          <w:szCs w:val="24"/>
          <w:u w:val="single"/>
        </w:rPr>
        <w:t>5-8 лет</w:t>
      </w:r>
      <w:r w:rsidR="005A5DCB" w:rsidRPr="001765A1">
        <w:rPr>
          <w:rFonts w:ascii="Times New Roman" w:hAnsi="Times New Roman" w:cs="Times New Roman"/>
          <w:i/>
          <w:sz w:val="24"/>
          <w:szCs w:val="24"/>
          <w:u w:val="single"/>
        </w:rPr>
        <w:t>:</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-Устраивать выставки и красиво оформлять постоянную экспозицию работ;</w:t>
      </w:r>
    </w:p>
    <w:p w:rsidR="00BD27B1" w:rsidRPr="001765A1" w:rsidRDefault="00BD27B1" w:rsidP="00D41569">
      <w:pPr>
        <w:rPr>
          <w:rFonts w:ascii="Times New Roman" w:hAnsi="Times New Roman" w:cs="Times New Roman"/>
          <w:sz w:val="24"/>
          <w:szCs w:val="24"/>
        </w:rPr>
      </w:pPr>
      <w:r w:rsidRPr="001765A1">
        <w:rPr>
          <w:rFonts w:ascii="Times New Roman" w:hAnsi="Times New Roman" w:cs="Times New Roman"/>
          <w:sz w:val="24"/>
          <w:szCs w:val="24"/>
        </w:rPr>
        <w:t>- Организовывать концерты для выступлений детей и взрослых.</w:t>
      </w:r>
    </w:p>
    <w:p w:rsidR="00D41569" w:rsidRPr="001765A1" w:rsidRDefault="00D41569" w:rsidP="002F61DD">
      <w:pPr>
        <w:pStyle w:val="a6"/>
        <w:ind w:firstLine="708"/>
        <w:jc w:val="both"/>
        <w:rPr>
          <w:rFonts w:ascii="Times New Roman" w:hAnsi="Times New Roman" w:cs="Times New Roman"/>
          <w:sz w:val="24"/>
          <w:szCs w:val="24"/>
        </w:rPr>
      </w:pPr>
    </w:p>
    <w:p w:rsidR="00CD6D35" w:rsidRPr="001765A1" w:rsidRDefault="00CD6D35" w:rsidP="002F61DD">
      <w:pPr>
        <w:pStyle w:val="a6"/>
        <w:ind w:firstLine="708"/>
        <w:jc w:val="both"/>
        <w:rPr>
          <w:rFonts w:ascii="Times New Roman" w:hAnsi="Times New Roman" w:cs="Times New Roman"/>
          <w:sz w:val="24"/>
          <w:szCs w:val="24"/>
        </w:rPr>
      </w:pPr>
    </w:p>
    <w:p w:rsidR="00D41569" w:rsidRPr="00F23E41" w:rsidRDefault="00D41569" w:rsidP="00F23E41">
      <w:pPr>
        <w:pStyle w:val="a6"/>
        <w:numPr>
          <w:ilvl w:val="1"/>
          <w:numId w:val="89"/>
        </w:numPr>
        <w:ind w:left="0" w:firstLine="0"/>
        <w:jc w:val="both"/>
        <w:rPr>
          <w:rFonts w:ascii="Times New Roman" w:hAnsi="Times New Roman" w:cs="Times New Roman"/>
          <w:b/>
          <w:i/>
          <w:sz w:val="24"/>
          <w:szCs w:val="24"/>
        </w:rPr>
      </w:pPr>
      <w:r w:rsidRPr="00F23E41">
        <w:rPr>
          <w:rFonts w:ascii="Times New Roman" w:hAnsi="Times New Roman" w:cs="Times New Roman"/>
          <w:b/>
          <w:i/>
          <w:sz w:val="24"/>
          <w:szCs w:val="24"/>
        </w:rPr>
        <w:t>Особенности взаимодействия педагогического коллектива с семьями воспитанников.</w:t>
      </w:r>
    </w:p>
    <w:p w:rsidR="00FB7C53" w:rsidRPr="001765A1" w:rsidRDefault="00FB7C53" w:rsidP="002F61DD">
      <w:pPr>
        <w:pStyle w:val="a6"/>
        <w:ind w:firstLine="708"/>
        <w:jc w:val="both"/>
        <w:rPr>
          <w:rFonts w:ascii="Times New Roman" w:hAnsi="Times New Roman" w:cs="Times New Roman"/>
          <w:sz w:val="24"/>
          <w:szCs w:val="24"/>
        </w:rPr>
      </w:pPr>
      <w:r w:rsidRPr="001765A1">
        <w:rPr>
          <w:rFonts w:ascii="Times New Roman" w:hAnsi="Times New Roman" w:cs="Times New Roman"/>
          <w:sz w:val="24"/>
          <w:szCs w:val="24"/>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B7C53" w:rsidRPr="001765A1" w:rsidRDefault="00FB7C53" w:rsidP="002F61DD">
      <w:pPr>
        <w:spacing w:after="0"/>
        <w:jc w:val="both"/>
        <w:rPr>
          <w:rFonts w:ascii="Times New Roman" w:hAnsi="Times New Roman" w:cs="Times New Roman"/>
          <w:sz w:val="24"/>
          <w:szCs w:val="24"/>
        </w:rPr>
      </w:pPr>
      <w:r w:rsidRPr="001765A1">
        <w:rPr>
          <w:rFonts w:ascii="Times New Roman" w:hAnsi="Times New Roman" w:cs="Times New Roman"/>
          <w:sz w:val="24"/>
          <w:szCs w:val="24"/>
        </w:rPr>
        <w:tab/>
        <w:t>В основу совместной деятельности семьи и дошкольного учреждения заложены следующие принципы:</w:t>
      </w:r>
    </w:p>
    <w:p w:rsidR="00FB7C53" w:rsidRPr="001765A1" w:rsidRDefault="00FB7C53" w:rsidP="00140D08">
      <w:pPr>
        <w:pStyle w:val="a4"/>
        <w:numPr>
          <w:ilvl w:val="0"/>
          <w:numId w:val="17"/>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единый подход к процессу воспитания ребёнка;</w:t>
      </w:r>
    </w:p>
    <w:p w:rsidR="00FB7C53" w:rsidRPr="001765A1" w:rsidRDefault="00FB7C53" w:rsidP="00140D08">
      <w:pPr>
        <w:pStyle w:val="a4"/>
        <w:numPr>
          <w:ilvl w:val="0"/>
          <w:numId w:val="17"/>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открытость дошкольного учреждения для родителей;</w:t>
      </w:r>
    </w:p>
    <w:p w:rsidR="00FB7C53" w:rsidRPr="001765A1" w:rsidRDefault="00FB7C53" w:rsidP="00140D08">
      <w:pPr>
        <w:pStyle w:val="a4"/>
        <w:numPr>
          <w:ilvl w:val="0"/>
          <w:numId w:val="17"/>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взаимное доверие  во взаимоотношениях педагогов и родителей;</w:t>
      </w:r>
    </w:p>
    <w:p w:rsidR="00FB7C53" w:rsidRPr="001765A1" w:rsidRDefault="00FB7C53" w:rsidP="00140D08">
      <w:pPr>
        <w:pStyle w:val="a4"/>
        <w:numPr>
          <w:ilvl w:val="0"/>
          <w:numId w:val="17"/>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уважение и доброжелательность друг к другу;</w:t>
      </w:r>
    </w:p>
    <w:p w:rsidR="00FB7C53" w:rsidRPr="001765A1" w:rsidRDefault="00FB7C53" w:rsidP="00140D08">
      <w:pPr>
        <w:pStyle w:val="a4"/>
        <w:numPr>
          <w:ilvl w:val="0"/>
          <w:numId w:val="17"/>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дифференцированный подход к каждой семье;</w:t>
      </w:r>
    </w:p>
    <w:p w:rsidR="00FB7C53" w:rsidRPr="001765A1" w:rsidRDefault="00FB7C53" w:rsidP="00140D08">
      <w:pPr>
        <w:pStyle w:val="a4"/>
        <w:numPr>
          <w:ilvl w:val="0"/>
          <w:numId w:val="17"/>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равно ответственность родителей и педагогов.</w:t>
      </w:r>
    </w:p>
    <w:p w:rsidR="00FB7C53" w:rsidRPr="001765A1" w:rsidRDefault="00FB7C53" w:rsidP="000E0901">
      <w:pPr>
        <w:pStyle w:val="a6"/>
        <w:ind w:firstLine="360"/>
        <w:jc w:val="both"/>
        <w:rPr>
          <w:rFonts w:ascii="Times New Roman" w:hAnsi="Times New Roman" w:cs="Times New Roman"/>
          <w:sz w:val="24"/>
          <w:szCs w:val="24"/>
        </w:rPr>
      </w:pPr>
      <w:r w:rsidRPr="001765A1">
        <w:rPr>
          <w:rFonts w:ascii="Times New Roman" w:hAnsi="Times New Roman" w:cs="Times New Roman"/>
          <w:sz w:val="24"/>
          <w:szCs w:val="24"/>
        </w:rPr>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1765A1">
        <w:rPr>
          <w:rFonts w:ascii="Times New Roman" w:hAnsi="Times New Roman" w:cs="Times New Roman"/>
          <w:i/>
          <w:sz w:val="24"/>
          <w:szCs w:val="24"/>
          <w:u w:val="single"/>
        </w:rPr>
        <w:t>целью</w:t>
      </w:r>
      <w:r w:rsidRPr="001765A1">
        <w:rPr>
          <w:rFonts w:ascii="Times New Roman" w:hAnsi="Times New Roman" w:cs="Times New Roman"/>
          <w:sz w:val="24"/>
          <w:szCs w:val="24"/>
        </w:rPr>
        <w:t xml:space="preserve"> взаимодействия с родителями мы считаем:</w:t>
      </w:r>
    </w:p>
    <w:p w:rsidR="00FB7C53" w:rsidRPr="001765A1" w:rsidRDefault="00FB7C53" w:rsidP="00140D08">
      <w:pPr>
        <w:numPr>
          <w:ilvl w:val="0"/>
          <w:numId w:val="18"/>
        </w:numPr>
        <w:spacing w:after="0" w:line="276"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Возрождение традиций семейного воспитания и вовлечение семьи в </w:t>
      </w:r>
      <w:proofErr w:type="spellStart"/>
      <w:r w:rsidRPr="001765A1">
        <w:rPr>
          <w:rFonts w:ascii="Times New Roman" w:hAnsi="Times New Roman" w:cs="Times New Roman"/>
          <w:sz w:val="24"/>
          <w:szCs w:val="24"/>
        </w:rPr>
        <w:t>воспитательно</w:t>
      </w:r>
      <w:proofErr w:type="spellEnd"/>
      <w:r w:rsidRPr="001765A1">
        <w:rPr>
          <w:rFonts w:ascii="Times New Roman" w:hAnsi="Times New Roman" w:cs="Times New Roman"/>
          <w:sz w:val="24"/>
          <w:szCs w:val="24"/>
        </w:rPr>
        <w:t>-образовательный процесс</w:t>
      </w:r>
      <w:r w:rsidR="00891FE1" w:rsidRPr="001765A1">
        <w:rPr>
          <w:rFonts w:ascii="Times New Roman" w:hAnsi="Times New Roman" w:cs="Times New Roman"/>
          <w:sz w:val="24"/>
          <w:szCs w:val="24"/>
        </w:rPr>
        <w:t>.</w:t>
      </w:r>
    </w:p>
    <w:p w:rsidR="00FB7C53" w:rsidRPr="001765A1" w:rsidRDefault="00FB7C53" w:rsidP="00FB7C53">
      <w:pPr>
        <w:jc w:val="both"/>
        <w:rPr>
          <w:rFonts w:ascii="Times New Roman" w:hAnsi="Times New Roman" w:cs="Times New Roman"/>
          <w:sz w:val="24"/>
          <w:szCs w:val="24"/>
        </w:rPr>
      </w:pPr>
      <w:r w:rsidRPr="001765A1">
        <w:rPr>
          <w:rFonts w:ascii="Times New Roman" w:hAnsi="Times New Roman" w:cs="Times New Roman"/>
          <w:i/>
          <w:sz w:val="24"/>
          <w:szCs w:val="24"/>
          <w:u w:val="single"/>
        </w:rPr>
        <w:t>Задачи</w:t>
      </w:r>
      <w:r w:rsidRPr="001765A1">
        <w:rPr>
          <w:rFonts w:ascii="Times New Roman" w:hAnsi="Times New Roman" w:cs="Times New Roman"/>
          <w:sz w:val="24"/>
          <w:szCs w:val="24"/>
          <w:u w:val="single"/>
        </w:rPr>
        <w:t>:</w:t>
      </w:r>
    </w:p>
    <w:p w:rsidR="00FB7C53" w:rsidRPr="001765A1" w:rsidRDefault="00FB7C53" w:rsidP="00140D08">
      <w:pPr>
        <w:pStyle w:val="a4"/>
        <w:numPr>
          <w:ilvl w:val="0"/>
          <w:numId w:val="16"/>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формирование психолого- педагогических знаний родителей;</w:t>
      </w:r>
    </w:p>
    <w:p w:rsidR="00FB7C53" w:rsidRPr="001765A1" w:rsidRDefault="00FB7C53" w:rsidP="00140D08">
      <w:pPr>
        <w:pStyle w:val="a4"/>
        <w:numPr>
          <w:ilvl w:val="0"/>
          <w:numId w:val="16"/>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приобщение родителей к участию  в жизни ДОУ;</w:t>
      </w:r>
    </w:p>
    <w:p w:rsidR="00FB7C53" w:rsidRPr="001765A1" w:rsidRDefault="00FB7C53" w:rsidP="00140D08">
      <w:pPr>
        <w:pStyle w:val="a4"/>
        <w:numPr>
          <w:ilvl w:val="0"/>
          <w:numId w:val="16"/>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 оказание помощи семьям воспитанников в развитии, воспитании и обучении детей;</w:t>
      </w:r>
    </w:p>
    <w:p w:rsidR="00FB7C53" w:rsidRPr="001765A1" w:rsidRDefault="00FB7C53" w:rsidP="00140D08">
      <w:pPr>
        <w:pStyle w:val="a4"/>
        <w:numPr>
          <w:ilvl w:val="0"/>
          <w:numId w:val="16"/>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 изучение и пропаганда лучшего семейного опыта.</w:t>
      </w:r>
    </w:p>
    <w:p w:rsidR="00891FE1" w:rsidRPr="001765A1" w:rsidRDefault="00891FE1" w:rsidP="00140D08">
      <w:pPr>
        <w:pStyle w:val="a4"/>
        <w:numPr>
          <w:ilvl w:val="0"/>
          <w:numId w:val="16"/>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Возрождение традиций семейного воспитания.</w:t>
      </w:r>
    </w:p>
    <w:p w:rsidR="00FB7C53" w:rsidRPr="001765A1" w:rsidRDefault="00FB7C53" w:rsidP="00FB7C53">
      <w:pPr>
        <w:jc w:val="both"/>
        <w:rPr>
          <w:rFonts w:ascii="Times New Roman" w:hAnsi="Times New Roman" w:cs="Times New Roman"/>
          <w:sz w:val="24"/>
          <w:szCs w:val="24"/>
          <w:u w:val="single"/>
        </w:rPr>
      </w:pPr>
      <w:r w:rsidRPr="001765A1">
        <w:rPr>
          <w:rFonts w:ascii="Times New Roman" w:hAnsi="Times New Roman" w:cs="Times New Roman"/>
          <w:sz w:val="24"/>
          <w:szCs w:val="24"/>
          <w:u w:val="single"/>
        </w:rPr>
        <w:t>С</w:t>
      </w:r>
      <w:r w:rsidRPr="001765A1">
        <w:rPr>
          <w:rFonts w:ascii="Times New Roman" w:hAnsi="Times New Roman" w:cs="Times New Roman"/>
          <w:i/>
          <w:sz w:val="24"/>
          <w:szCs w:val="24"/>
          <w:u w:val="single"/>
        </w:rPr>
        <w:t>истема работы с родителями включает</w:t>
      </w:r>
      <w:r w:rsidRPr="001765A1">
        <w:rPr>
          <w:rFonts w:ascii="Times New Roman" w:hAnsi="Times New Roman" w:cs="Times New Roman"/>
          <w:sz w:val="24"/>
          <w:szCs w:val="24"/>
          <w:u w:val="single"/>
        </w:rPr>
        <w:t>:</w:t>
      </w:r>
    </w:p>
    <w:p w:rsidR="00FB7C53" w:rsidRPr="001765A1" w:rsidRDefault="00FB7C53" w:rsidP="00140D08">
      <w:pPr>
        <w:pStyle w:val="a4"/>
        <w:numPr>
          <w:ilvl w:val="0"/>
          <w:numId w:val="19"/>
        </w:numPr>
        <w:spacing w:after="0" w:line="240" w:lineRule="auto"/>
        <w:ind w:left="284" w:hanging="284"/>
        <w:jc w:val="both"/>
        <w:rPr>
          <w:rFonts w:ascii="Times New Roman" w:hAnsi="Times New Roman" w:cs="Times New Roman"/>
          <w:sz w:val="24"/>
          <w:szCs w:val="24"/>
        </w:rPr>
      </w:pPr>
      <w:r w:rsidRPr="001765A1">
        <w:rPr>
          <w:rFonts w:ascii="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B7C53" w:rsidRPr="001765A1" w:rsidRDefault="00FB7C53" w:rsidP="00140D08">
      <w:pPr>
        <w:pStyle w:val="a4"/>
        <w:numPr>
          <w:ilvl w:val="0"/>
          <w:numId w:val="19"/>
        </w:numPr>
        <w:spacing w:after="0" w:line="240" w:lineRule="auto"/>
        <w:ind w:left="284" w:hanging="284"/>
        <w:jc w:val="both"/>
        <w:rPr>
          <w:rFonts w:ascii="Times New Roman" w:hAnsi="Times New Roman" w:cs="Times New Roman"/>
          <w:sz w:val="24"/>
          <w:szCs w:val="24"/>
        </w:rPr>
      </w:pPr>
      <w:r w:rsidRPr="001765A1">
        <w:rPr>
          <w:rFonts w:ascii="Times New Roman" w:hAnsi="Times New Roman" w:cs="Times New Roman"/>
          <w:sz w:val="24"/>
          <w:szCs w:val="24"/>
        </w:rPr>
        <w:t>ознакомление родителей с содержанием работы  ДОУ, направленной на физическое, психическое и социально-эмоциональное развитие ребенка;</w:t>
      </w:r>
    </w:p>
    <w:p w:rsidR="00FB7C53" w:rsidRPr="001765A1" w:rsidRDefault="00FB7C53" w:rsidP="00140D08">
      <w:pPr>
        <w:pStyle w:val="a4"/>
        <w:numPr>
          <w:ilvl w:val="0"/>
          <w:numId w:val="19"/>
        </w:numPr>
        <w:spacing w:after="0" w:line="240" w:lineRule="auto"/>
        <w:ind w:left="284" w:hanging="284"/>
        <w:jc w:val="both"/>
        <w:rPr>
          <w:rFonts w:ascii="Times New Roman" w:hAnsi="Times New Roman" w:cs="Times New Roman"/>
          <w:sz w:val="24"/>
          <w:szCs w:val="24"/>
        </w:rPr>
      </w:pPr>
      <w:r w:rsidRPr="001765A1">
        <w:rPr>
          <w:rFonts w:ascii="Times New Roman" w:hAnsi="Times New Roman" w:cs="Times New Roman"/>
          <w:sz w:val="24"/>
          <w:szCs w:val="24"/>
        </w:rPr>
        <w:lastRenderedPageBreak/>
        <w:t>участие в составлении планов: спортивных и культурно-массовых мероприятий, работы родительского комитета</w:t>
      </w:r>
      <w:r w:rsidR="00891FE1" w:rsidRPr="001765A1">
        <w:rPr>
          <w:rFonts w:ascii="Times New Roman" w:hAnsi="Times New Roman" w:cs="Times New Roman"/>
          <w:sz w:val="24"/>
          <w:szCs w:val="24"/>
        </w:rPr>
        <w:t>;</w:t>
      </w:r>
    </w:p>
    <w:p w:rsidR="00FB7C53" w:rsidRPr="001765A1" w:rsidRDefault="00FB7C53" w:rsidP="00140D08">
      <w:pPr>
        <w:pStyle w:val="a4"/>
        <w:numPr>
          <w:ilvl w:val="0"/>
          <w:numId w:val="19"/>
        </w:numPr>
        <w:spacing w:after="0" w:line="240" w:lineRule="auto"/>
        <w:ind w:left="284" w:hanging="284"/>
        <w:jc w:val="both"/>
        <w:rPr>
          <w:rFonts w:ascii="Times New Roman" w:hAnsi="Times New Roman" w:cs="Times New Roman"/>
          <w:sz w:val="24"/>
          <w:szCs w:val="24"/>
        </w:rPr>
      </w:pPr>
      <w:r w:rsidRPr="001765A1">
        <w:rPr>
          <w:rFonts w:ascii="Times New Roman" w:hAnsi="Times New Roman" w:cs="Times New Roman"/>
          <w:sz w:val="24"/>
          <w:szCs w:val="24"/>
        </w:rPr>
        <w:t>целенаправленную работу, пропагандирующую общественное дошкольное воспитание в его разных формах;</w:t>
      </w:r>
    </w:p>
    <w:p w:rsidR="00FB7C53" w:rsidRPr="001765A1" w:rsidRDefault="00FB7C53" w:rsidP="00140D08">
      <w:pPr>
        <w:pStyle w:val="a4"/>
        <w:numPr>
          <w:ilvl w:val="0"/>
          <w:numId w:val="19"/>
        </w:numPr>
        <w:spacing w:after="0" w:line="240" w:lineRule="auto"/>
        <w:ind w:left="284" w:hanging="284"/>
        <w:jc w:val="both"/>
        <w:rPr>
          <w:rFonts w:ascii="Times New Roman" w:hAnsi="Times New Roman" w:cs="Times New Roman"/>
          <w:sz w:val="24"/>
          <w:szCs w:val="24"/>
        </w:rPr>
      </w:pPr>
      <w:r w:rsidRPr="001765A1">
        <w:rPr>
          <w:rFonts w:ascii="Times New Roman" w:hAnsi="Times New Roman" w:cs="Times New Roman"/>
          <w:sz w:val="24"/>
          <w:szCs w:val="24"/>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FB7C53" w:rsidRPr="001765A1" w:rsidRDefault="00FB7C53" w:rsidP="00916E25">
      <w:pPr>
        <w:spacing w:line="276" w:lineRule="auto"/>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План работы с родителями</w:t>
      </w:r>
      <w:r w:rsidR="00891FE1" w:rsidRPr="001765A1">
        <w:rPr>
          <w:rFonts w:ascii="Times New Roman" w:hAnsi="Times New Roman" w:cs="Times New Roman"/>
          <w:i/>
          <w:sz w:val="24"/>
          <w:szCs w:val="24"/>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2"/>
        <w:gridCol w:w="1579"/>
        <w:gridCol w:w="2120"/>
      </w:tblGrid>
      <w:tr w:rsidR="00FB7C53" w:rsidRPr="001765A1" w:rsidTr="00891FE1">
        <w:tc>
          <w:tcPr>
            <w:tcW w:w="5872" w:type="dxa"/>
          </w:tcPr>
          <w:p w:rsidR="00FB7C53" w:rsidRPr="001765A1" w:rsidRDefault="00FB7C53" w:rsidP="002F61DD">
            <w:pPr>
              <w:jc w:val="center"/>
              <w:rPr>
                <w:rFonts w:ascii="Times New Roman" w:hAnsi="Times New Roman" w:cs="Times New Roman"/>
                <w:sz w:val="24"/>
                <w:szCs w:val="24"/>
              </w:rPr>
            </w:pPr>
            <w:r w:rsidRPr="001765A1">
              <w:rPr>
                <w:rFonts w:ascii="Times New Roman" w:hAnsi="Times New Roman" w:cs="Times New Roman"/>
                <w:sz w:val="24"/>
                <w:szCs w:val="24"/>
              </w:rPr>
              <w:t>Мероприятия</w:t>
            </w:r>
          </w:p>
        </w:tc>
        <w:tc>
          <w:tcPr>
            <w:tcW w:w="1579" w:type="dxa"/>
          </w:tcPr>
          <w:p w:rsidR="00FB7C53" w:rsidRPr="001765A1" w:rsidRDefault="00FB7C53" w:rsidP="002F61DD">
            <w:pPr>
              <w:jc w:val="center"/>
              <w:rPr>
                <w:rFonts w:ascii="Times New Roman" w:hAnsi="Times New Roman" w:cs="Times New Roman"/>
                <w:sz w:val="24"/>
                <w:szCs w:val="24"/>
              </w:rPr>
            </w:pPr>
            <w:r w:rsidRPr="001765A1">
              <w:rPr>
                <w:rFonts w:ascii="Times New Roman" w:hAnsi="Times New Roman" w:cs="Times New Roman"/>
                <w:sz w:val="24"/>
                <w:szCs w:val="24"/>
              </w:rPr>
              <w:t>Срок</w:t>
            </w:r>
          </w:p>
        </w:tc>
        <w:tc>
          <w:tcPr>
            <w:tcW w:w="2120" w:type="dxa"/>
          </w:tcPr>
          <w:p w:rsidR="00FB7C53" w:rsidRPr="001765A1" w:rsidRDefault="00FB7C53" w:rsidP="002F61DD">
            <w:pPr>
              <w:jc w:val="center"/>
              <w:rPr>
                <w:rFonts w:ascii="Times New Roman" w:hAnsi="Times New Roman" w:cs="Times New Roman"/>
                <w:sz w:val="24"/>
                <w:szCs w:val="24"/>
              </w:rPr>
            </w:pPr>
            <w:r w:rsidRPr="001765A1">
              <w:rPr>
                <w:rFonts w:ascii="Times New Roman" w:hAnsi="Times New Roman" w:cs="Times New Roman"/>
                <w:sz w:val="24"/>
                <w:szCs w:val="24"/>
              </w:rPr>
              <w:t>Ответственный</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u w:val="single"/>
              </w:rPr>
            </w:pPr>
            <w:r w:rsidRPr="001765A1">
              <w:rPr>
                <w:rFonts w:ascii="Times New Roman" w:hAnsi="Times New Roman" w:cs="Times New Roman"/>
                <w:sz w:val="24"/>
                <w:szCs w:val="24"/>
                <w:u w:val="single"/>
              </w:rPr>
              <w:t>Проведение общих родительских собраний:</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1.Организационное</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xml:space="preserve"> 2.Итоговое</w:t>
            </w:r>
          </w:p>
        </w:tc>
        <w:tc>
          <w:tcPr>
            <w:tcW w:w="1579"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Сентябрь</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Май</w:t>
            </w:r>
          </w:p>
        </w:tc>
        <w:tc>
          <w:tcPr>
            <w:tcW w:w="2120"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Администрация</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u w:val="single"/>
              </w:rPr>
            </w:pPr>
            <w:r w:rsidRPr="001765A1">
              <w:rPr>
                <w:rFonts w:ascii="Times New Roman" w:hAnsi="Times New Roman" w:cs="Times New Roman"/>
                <w:sz w:val="24"/>
                <w:szCs w:val="24"/>
                <w:u w:val="single"/>
              </w:rPr>
              <w:t>Проведение консультаций:</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Консультации и беседы по запросам родителей (индивидуальные, групповые)</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Организация родителей для подготовки и проведения групповых мероприятий, посвященных дню матери.</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Консультации:</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w:t>
            </w:r>
            <w:r w:rsidR="00480BD6" w:rsidRPr="001765A1">
              <w:rPr>
                <w:rFonts w:ascii="Times New Roman" w:hAnsi="Times New Roman" w:cs="Times New Roman"/>
                <w:sz w:val="24"/>
                <w:szCs w:val="24"/>
              </w:rPr>
              <w:t>Как укрепить здоровье ребенка в условиях семьи</w:t>
            </w:r>
            <w:r w:rsidRPr="001765A1">
              <w:rPr>
                <w:rFonts w:ascii="Times New Roman" w:hAnsi="Times New Roman" w:cs="Times New Roman"/>
                <w:sz w:val="24"/>
                <w:szCs w:val="24"/>
              </w:rPr>
              <w:t>»</w:t>
            </w:r>
            <w:r w:rsidR="00480BD6" w:rsidRPr="001765A1">
              <w:rPr>
                <w:rFonts w:ascii="Times New Roman" w:hAnsi="Times New Roman" w:cs="Times New Roman"/>
                <w:sz w:val="24"/>
                <w:szCs w:val="24"/>
              </w:rPr>
              <w:t>.</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w:t>
            </w:r>
            <w:r w:rsidR="00480BD6" w:rsidRPr="001765A1">
              <w:rPr>
                <w:rFonts w:ascii="Times New Roman" w:hAnsi="Times New Roman" w:cs="Times New Roman"/>
                <w:sz w:val="24"/>
                <w:szCs w:val="24"/>
              </w:rPr>
              <w:t>Прививка: «за» и «против»</w:t>
            </w:r>
            <w:r w:rsidRPr="001765A1">
              <w:rPr>
                <w:rFonts w:ascii="Times New Roman" w:hAnsi="Times New Roman" w:cs="Times New Roman"/>
                <w:sz w:val="24"/>
                <w:szCs w:val="24"/>
              </w:rPr>
              <w:t>»</w:t>
            </w:r>
            <w:r w:rsidR="00480BD6" w:rsidRPr="001765A1">
              <w:rPr>
                <w:rFonts w:ascii="Times New Roman" w:hAnsi="Times New Roman" w:cs="Times New Roman"/>
                <w:sz w:val="24"/>
                <w:szCs w:val="24"/>
              </w:rPr>
              <w:t>.</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w:t>
            </w:r>
            <w:r w:rsidR="00480BD6" w:rsidRPr="001765A1">
              <w:rPr>
                <w:rFonts w:ascii="Times New Roman" w:hAnsi="Times New Roman" w:cs="Times New Roman"/>
                <w:sz w:val="24"/>
                <w:szCs w:val="24"/>
              </w:rPr>
              <w:t>Конвенция ООН о правах ребенка</w:t>
            </w:r>
            <w:r w:rsidRPr="001765A1">
              <w:rPr>
                <w:rFonts w:ascii="Times New Roman" w:hAnsi="Times New Roman" w:cs="Times New Roman"/>
                <w:sz w:val="24"/>
                <w:szCs w:val="24"/>
              </w:rPr>
              <w:t>»</w:t>
            </w:r>
          </w:p>
          <w:p w:rsidR="00FB7C53" w:rsidRPr="001765A1" w:rsidRDefault="00FB7C53" w:rsidP="00480BD6">
            <w:pPr>
              <w:rPr>
                <w:rFonts w:ascii="Times New Roman" w:hAnsi="Times New Roman" w:cs="Times New Roman"/>
                <w:sz w:val="24"/>
                <w:szCs w:val="24"/>
              </w:rPr>
            </w:pPr>
            <w:r w:rsidRPr="001765A1">
              <w:rPr>
                <w:rFonts w:ascii="Times New Roman" w:hAnsi="Times New Roman" w:cs="Times New Roman"/>
                <w:sz w:val="24"/>
                <w:szCs w:val="24"/>
              </w:rPr>
              <w:t>«</w:t>
            </w:r>
            <w:r w:rsidR="00480BD6" w:rsidRPr="001765A1">
              <w:rPr>
                <w:rFonts w:ascii="Times New Roman" w:hAnsi="Times New Roman" w:cs="Times New Roman"/>
                <w:sz w:val="24"/>
                <w:szCs w:val="24"/>
              </w:rPr>
              <w:t>Скоро лето. Что такое перегревание</w:t>
            </w:r>
            <w:r w:rsidRPr="001765A1">
              <w:rPr>
                <w:rFonts w:ascii="Times New Roman" w:hAnsi="Times New Roman" w:cs="Times New Roman"/>
                <w:sz w:val="24"/>
                <w:szCs w:val="24"/>
              </w:rPr>
              <w:t>»</w:t>
            </w:r>
          </w:p>
        </w:tc>
        <w:tc>
          <w:tcPr>
            <w:tcW w:w="1579"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 течение года</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Ноябрь</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Октябрь</w:t>
            </w:r>
          </w:p>
          <w:p w:rsidR="00FB7C53" w:rsidRPr="001765A1" w:rsidRDefault="00480BD6" w:rsidP="0007515B">
            <w:pPr>
              <w:rPr>
                <w:rFonts w:ascii="Times New Roman" w:hAnsi="Times New Roman" w:cs="Times New Roman"/>
                <w:sz w:val="24"/>
                <w:szCs w:val="24"/>
              </w:rPr>
            </w:pPr>
            <w:r w:rsidRPr="001765A1">
              <w:rPr>
                <w:rFonts w:ascii="Times New Roman" w:hAnsi="Times New Roman" w:cs="Times New Roman"/>
                <w:sz w:val="24"/>
                <w:szCs w:val="24"/>
              </w:rPr>
              <w:t xml:space="preserve"> Ноябрь</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Январь</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Март</w:t>
            </w:r>
          </w:p>
        </w:tc>
        <w:tc>
          <w:tcPr>
            <w:tcW w:w="2120" w:type="dxa"/>
          </w:tcPr>
          <w:p w:rsidR="00FB7C53" w:rsidRPr="001765A1" w:rsidRDefault="00FB7C53" w:rsidP="0007515B">
            <w:pPr>
              <w:rPr>
                <w:rFonts w:ascii="Times New Roman" w:hAnsi="Times New Roman" w:cs="Times New Roman"/>
                <w:sz w:val="24"/>
                <w:szCs w:val="24"/>
              </w:rPr>
            </w:pPr>
          </w:p>
          <w:p w:rsidR="00FB7C53" w:rsidRPr="001765A1" w:rsidRDefault="00A7595E" w:rsidP="0007515B">
            <w:pPr>
              <w:rPr>
                <w:rFonts w:ascii="Times New Roman" w:hAnsi="Times New Roman" w:cs="Times New Roman"/>
                <w:sz w:val="24"/>
                <w:szCs w:val="24"/>
              </w:rPr>
            </w:pPr>
            <w:r w:rsidRPr="001765A1">
              <w:rPr>
                <w:rFonts w:ascii="Times New Roman" w:hAnsi="Times New Roman" w:cs="Times New Roman"/>
                <w:sz w:val="24"/>
                <w:szCs w:val="24"/>
              </w:rPr>
              <w:t>Воспитатель</w:t>
            </w:r>
          </w:p>
          <w:p w:rsidR="00FB7C53" w:rsidRPr="001765A1" w:rsidRDefault="00FB7C53" w:rsidP="0007515B">
            <w:pPr>
              <w:rPr>
                <w:rFonts w:ascii="Times New Roman" w:hAnsi="Times New Roman" w:cs="Times New Roman"/>
                <w:sz w:val="24"/>
                <w:szCs w:val="24"/>
              </w:rPr>
            </w:pP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Воспитатель</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A7595E" w:rsidP="0007515B">
            <w:pPr>
              <w:rPr>
                <w:rFonts w:ascii="Times New Roman" w:hAnsi="Times New Roman" w:cs="Times New Roman"/>
                <w:sz w:val="24"/>
                <w:szCs w:val="24"/>
              </w:rPr>
            </w:pPr>
            <w:r w:rsidRPr="001765A1">
              <w:rPr>
                <w:rFonts w:ascii="Times New Roman" w:hAnsi="Times New Roman" w:cs="Times New Roman"/>
                <w:sz w:val="24"/>
                <w:szCs w:val="24"/>
              </w:rPr>
              <w:t>М</w:t>
            </w:r>
            <w:r w:rsidR="00FB7C53" w:rsidRPr="001765A1">
              <w:rPr>
                <w:rFonts w:ascii="Times New Roman" w:hAnsi="Times New Roman" w:cs="Times New Roman"/>
                <w:sz w:val="24"/>
                <w:szCs w:val="24"/>
              </w:rPr>
              <w:t>едсестра</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Воспитатель</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Воспитатель</w:t>
            </w:r>
          </w:p>
          <w:p w:rsidR="00FB7C53" w:rsidRPr="001765A1" w:rsidRDefault="00A7595E" w:rsidP="00480BD6">
            <w:pPr>
              <w:rPr>
                <w:rFonts w:ascii="Times New Roman" w:hAnsi="Times New Roman" w:cs="Times New Roman"/>
                <w:sz w:val="24"/>
                <w:szCs w:val="24"/>
              </w:rPr>
            </w:pPr>
            <w:r w:rsidRPr="001765A1">
              <w:rPr>
                <w:rFonts w:ascii="Times New Roman" w:hAnsi="Times New Roman" w:cs="Times New Roman"/>
                <w:sz w:val="24"/>
                <w:szCs w:val="24"/>
              </w:rPr>
              <w:t>М</w:t>
            </w:r>
            <w:r w:rsidR="00480BD6" w:rsidRPr="001765A1">
              <w:rPr>
                <w:rFonts w:ascii="Times New Roman" w:hAnsi="Times New Roman" w:cs="Times New Roman"/>
                <w:sz w:val="24"/>
                <w:szCs w:val="24"/>
              </w:rPr>
              <w:t>едсестра</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xml:space="preserve">Привлечение родителей к смотрам – конкурсам </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Различного уровня</w:t>
            </w:r>
          </w:p>
          <w:p w:rsidR="00FB7C53" w:rsidRPr="001765A1" w:rsidRDefault="00FB7C53" w:rsidP="0007515B">
            <w:pPr>
              <w:rPr>
                <w:rFonts w:ascii="Times New Roman" w:hAnsi="Times New Roman" w:cs="Times New Roman"/>
                <w:sz w:val="24"/>
                <w:szCs w:val="24"/>
              </w:rPr>
            </w:pPr>
          </w:p>
        </w:tc>
        <w:tc>
          <w:tcPr>
            <w:tcW w:w="1579"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 течение года</w:t>
            </w:r>
          </w:p>
        </w:tc>
        <w:tc>
          <w:tcPr>
            <w:tcW w:w="2120"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Воспитатели</w:t>
            </w:r>
          </w:p>
          <w:p w:rsidR="00FB7C53" w:rsidRPr="001765A1" w:rsidRDefault="00FB7C53" w:rsidP="00480BD6">
            <w:pPr>
              <w:rPr>
                <w:rFonts w:ascii="Times New Roman" w:hAnsi="Times New Roman" w:cs="Times New Roman"/>
                <w:sz w:val="24"/>
                <w:szCs w:val="24"/>
              </w:rPr>
            </w:pP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xml:space="preserve">Проведение социологического обследования состава семьи воспитанников </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Оформление семейных паспортов, сведений о родителях</w:t>
            </w:r>
            <w:r w:rsidR="00E567E6" w:rsidRPr="001765A1">
              <w:rPr>
                <w:rFonts w:ascii="Times New Roman" w:hAnsi="Times New Roman" w:cs="Times New Roman"/>
                <w:sz w:val="24"/>
                <w:szCs w:val="24"/>
              </w:rPr>
              <w:t>.</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Анализ семей по социальным группам</w:t>
            </w:r>
            <w:r w:rsidR="00E567E6" w:rsidRPr="001765A1">
              <w:rPr>
                <w:rFonts w:ascii="Times New Roman" w:hAnsi="Times New Roman" w:cs="Times New Roman"/>
                <w:sz w:val="24"/>
                <w:szCs w:val="24"/>
              </w:rPr>
              <w:t>.</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Проведение заседаний родительского ком</w:t>
            </w:r>
            <w:r w:rsidR="00A7595E" w:rsidRPr="001765A1">
              <w:rPr>
                <w:rFonts w:ascii="Times New Roman" w:hAnsi="Times New Roman" w:cs="Times New Roman"/>
                <w:sz w:val="24"/>
                <w:szCs w:val="24"/>
              </w:rPr>
              <w:t xml:space="preserve">итета и попечительского совета </w:t>
            </w:r>
            <w:r w:rsidRPr="001765A1">
              <w:rPr>
                <w:rFonts w:ascii="Times New Roman" w:hAnsi="Times New Roman" w:cs="Times New Roman"/>
                <w:sz w:val="24"/>
                <w:szCs w:val="24"/>
              </w:rPr>
              <w:t>ОУ</w:t>
            </w:r>
            <w:r w:rsidR="00E567E6" w:rsidRPr="001765A1">
              <w:rPr>
                <w:rFonts w:ascii="Times New Roman" w:hAnsi="Times New Roman" w:cs="Times New Roman"/>
                <w:sz w:val="24"/>
                <w:szCs w:val="24"/>
              </w:rPr>
              <w:t>.</w:t>
            </w:r>
          </w:p>
        </w:tc>
        <w:tc>
          <w:tcPr>
            <w:tcW w:w="1579"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Сентябрь</w:t>
            </w:r>
          </w:p>
        </w:tc>
        <w:tc>
          <w:tcPr>
            <w:tcW w:w="2120" w:type="dxa"/>
          </w:tcPr>
          <w:p w:rsidR="00FB7C53" w:rsidRPr="001765A1" w:rsidRDefault="00FB7C53" w:rsidP="0007515B">
            <w:pPr>
              <w:rPr>
                <w:rFonts w:ascii="Times New Roman" w:hAnsi="Times New Roman" w:cs="Times New Roman"/>
                <w:sz w:val="24"/>
                <w:szCs w:val="24"/>
              </w:rPr>
            </w:pPr>
            <w:proofErr w:type="spellStart"/>
            <w:r w:rsidRPr="001765A1">
              <w:rPr>
                <w:rFonts w:ascii="Times New Roman" w:hAnsi="Times New Roman" w:cs="Times New Roman"/>
                <w:sz w:val="24"/>
                <w:szCs w:val="24"/>
              </w:rPr>
              <w:t>Соц.педагог</w:t>
            </w:r>
            <w:proofErr w:type="spellEnd"/>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Воспитатели</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Воспитатели</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A7595E" w:rsidP="0007515B">
            <w:pPr>
              <w:rPr>
                <w:rFonts w:ascii="Times New Roman" w:hAnsi="Times New Roman" w:cs="Times New Roman"/>
                <w:sz w:val="24"/>
                <w:szCs w:val="24"/>
              </w:rPr>
            </w:pPr>
            <w:r w:rsidRPr="001765A1">
              <w:rPr>
                <w:rFonts w:ascii="Times New Roman" w:hAnsi="Times New Roman" w:cs="Times New Roman"/>
                <w:sz w:val="24"/>
                <w:szCs w:val="24"/>
              </w:rPr>
              <w:t>Директор</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u w:val="single"/>
              </w:rPr>
            </w:pPr>
            <w:r w:rsidRPr="001765A1">
              <w:rPr>
                <w:rFonts w:ascii="Times New Roman" w:hAnsi="Times New Roman" w:cs="Times New Roman"/>
                <w:sz w:val="24"/>
                <w:szCs w:val="24"/>
                <w:u w:val="single"/>
              </w:rPr>
              <w:t>Семейные клубы:</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lastRenderedPageBreak/>
              <w:t>«Папина школа»</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«Школа для мам»</w:t>
            </w:r>
          </w:p>
        </w:tc>
        <w:tc>
          <w:tcPr>
            <w:tcW w:w="1579"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lastRenderedPageBreak/>
              <w:t xml:space="preserve">В течение </w:t>
            </w:r>
            <w:r w:rsidRPr="001765A1">
              <w:rPr>
                <w:rFonts w:ascii="Times New Roman" w:hAnsi="Times New Roman" w:cs="Times New Roman"/>
                <w:sz w:val="24"/>
                <w:szCs w:val="24"/>
              </w:rPr>
              <w:lastRenderedPageBreak/>
              <w:t>года</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Четверг</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Вторник</w:t>
            </w:r>
          </w:p>
        </w:tc>
        <w:tc>
          <w:tcPr>
            <w:tcW w:w="2120"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lastRenderedPageBreak/>
              <w:t>Воспитатели</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Соц. педагог</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u w:val="single"/>
              </w:rPr>
            </w:pPr>
            <w:r w:rsidRPr="001765A1">
              <w:rPr>
                <w:rFonts w:ascii="Times New Roman" w:hAnsi="Times New Roman" w:cs="Times New Roman"/>
                <w:sz w:val="24"/>
                <w:szCs w:val="24"/>
                <w:u w:val="single"/>
              </w:rPr>
              <w:lastRenderedPageBreak/>
              <w:t>Оформление наглядной педагогической информации:</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«Уголок для родителей»;</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информационный стенд при входе;</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тематические выставки педагогической литературы;</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-выставки детского творчества;</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оформление папок-передвижек по реализации основных направлений;</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выпуск стенгазет, составление памяток для родителей.</w:t>
            </w:r>
          </w:p>
        </w:tc>
        <w:tc>
          <w:tcPr>
            <w:tcW w:w="1579"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xml:space="preserve">С сентября по май </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С сентября по май</w:t>
            </w:r>
          </w:p>
        </w:tc>
        <w:tc>
          <w:tcPr>
            <w:tcW w:w="2120"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Педагоги ДОУ</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Педагоги ДОУ</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u w:val="single"/>
              </w:rPr>
            </w:pPr>
            <w:r w:rsidRPr="001765A1">
              <w:rPr>
                <w:rFonts w:ascii="Times New Roman" w:hAnsi="Times New Roman" w:cs="Times New Roman"/>
                <w:sz w:val="24"/>
                <w:szCs w:val="24"/>
                <w:u w:val="single"/>
              </w:rPr>
              <w:t>Участие родителей в организации и проведении:</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праздников;</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развлечениях и досугах;</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выставок работ детского творчества;</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выполнения домашних заданий для совместного творчества с детьми;</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в организации и проведение экскурсий за пределы ДОУ;</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приобретение подарков к Новому году</w:t>
            </w:r>
          </w:p>
        </w:tc>
        <w:tc>
          <w:tcPr>
            <w:tcW w:w="1579"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 течение учебного года</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p>
        </w:tc>
        <w:tc>
          <w:tcPr>
            <w:tcW w:w="2120" w:type="dxa"/>
          </w:tcPr>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Педагоги ДОУ</w:t>
            </w:r>
          </w:p>
          <w:p w:rsidR="00FB7C53" w:rsidRPr="001765A1" w:rsidRDefault="00E567E6" w:rsidP="0007515B">
            <w:pPr>
              <w:rPr>
                <w:rFonts w:ascii="Times New Roman" w:hAnsi="Times New Roman" w:cs="Times New Roman"/>
                <w:sz w:val="24"/>
                <w:szCs w:val="24"/>
              </w:rPr>
            </w:pPr>
            <w:r w:rsidRPr="001765A1">
              <w:rPr>
                <w:rFonts w:ascii="Times New Roman" w:hAnsi="Times New Roman" w:cs="Times New Roman"/>
                <w:sz w:val="24"/>
                <w:szCs w:val="24"/>
              </w:rPr>
              <w:t>Р</w:t>
            </w:r>
            <w:r w:rsidR="00FB7C53" w:rsidRPr="001765A1">
              <w:rPr>
                <w:rFonts w:ascii="Times New Roman" w:hAnsi="Times New Roman" w:cs="Times New Roman"/>
                <w:sz w:val="24"/>
                <w:szCs w:val="24"/>
              </w:rPr>
              <w:t>од. комитеты групп</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u w:val="single"/>
              </w:rPr>
            </w:pPr>
            <w:r w:rsidRPr="001765A1">
              <w:rPr>
                <w:rFonts w:ascii="Times New Roman" w:hAnsi="Times New Roman" w:cs="Times New Roman"/>
                <w:sz w:val="24"/>
                <w:szCs w:val="24"/>
                <w:u w:val="single"/>
              </w:rPr>
              <w:t>Участие родителей в благоустройстве:</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территории ДОУ;</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благоустройстве групп;</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организации предметно-развивающей среды</w:t>
            </w:r>
          </w:p>
        </w:tc>
        <w:tc>
          <w:tcPr>
            <w:tcW w:w="1579"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xml:space="preserve"> Октябрь – май</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 течение года</w:t>
            </w:r>
          </w:p>
        </w:tc>
        <w:tc>
          <w:tcPr>
            <w:tcW w:w="2120"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Администрация</w:t>
            </w:r>
          </w:p>
          <w:p w:rsidR="00FB7C53" w:rsidRPr="001765A1" w:rsidRDefault="00FB7C53"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Воспитатели групп</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Организация и участие в работе Попечительского Совета ДОУ</w:t>
            </w:r>
          </w:p>
        </w:tc>
        <w:tc>
          <w:tcPr>
            <w:tcW w:w="1579"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По плану ПС</w:t>
            </w:r>
          </w:p>
        </w:tc>
        <w:tc>
          <w:tcPr>
            <w:tcW w:w="2120"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Администрация</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Организация работы родительского комитета (группы и ДОУ)</w:t>
            </w: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xml:space="preserve">Организация профилактической работы с семьями группы риска </w:t>
            </w:r>
          </w:p>
        </w:tc>
        <w:tc>
          <w:tcPr>
            <w:tcW w:w="1579"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 xml:space="preserve"> По плану РК</w:t>
            </w:r>
          </w:p>
        </w:tc>
        <w:tc>
          <w:tcPr>
            <w:tcW w:w="2120"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Педагоги ДОУ</w:t>
            </w:r>
          </w:p>
          <w:p w:rsidR="00E567E6" w:rsidRPr="001765A1" w:rsidRDefault="00E567E6" w:rsidP="0007515B">
            <w:pPr>
              <w:rPr>
                <w:rFonts w:ascii="Times New Roman" w:hAnsi="Times New Roman" w:cs="Times New Roman"/>
                <w:sz w:val="24"/>
                <w:szCs w:val="24"/>
              </w:rPr>
            </w:pPr>
          </w:p>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Соц. педагог</w:t>
            </w:r>
          </w:p>
        </w:tc>
      </w:tr>
      <w:tr w:rsidR="00FB7C53" w:rsidRPr="001765A1" w:rsidTr="00891FE1">
        <w:tc>
          <w:tcPr>
            <w:tcW w:w="5872"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Заключение и пролонгация договоров сотрудничества</w:t>
            </w:r>
          </w:p>
        </w:tc>
        <w:tc>
          <w:tcPr>
            <w:tcW w:w="1579" w:type="dxa"/>
          </w:tcPr>
          <w:p w:rsidR="00FB7C53" w:rsidRPr="001765A1" w:rsidRDefault="00FB7C53" w:rsidP="0007515B">
            <w:pPr>
              <w:rPr>
                <w:rFonts w:ascii="Times New Roman" w:hAnsi="Times New Roman" w:cs="Times New Roman"/>
                <w:sz w:val="24"/>
                <w:szCs w:val="24"/>
              </w:rPr>
            </w:pPr>
            <w:r w:rsidRPr="001765A1">
              <w:rPr>
                <w:rFonts w:ascii="Times New Roman" w:hAnsi="Times New Roman" w:cs="Times New Roman"/>
                <w:sz w:val="24"/>
                <w:szCs w:val="24"/>
              </w:rPr>
              <w:t>Сентябрь</w:t>
            </w:r>
          </w:p>
        </w:tc>
        <w:tc>
          <w:tcPr>
            <w:tcW w:w="2120" w:type="dxa"/>
          </w:tcPr>
          <w:p w:rsidR="00FB7C53" w:rsidRPr="001765A1" w:rsidRDefault="00A7595E" w:rsidP="0007515B">
            <w:pPr>
              <w:rPr>
                <w:rFonts w:ascii="Times New Roman" w:hAnsi="Times New Roman" w:cs="Times New Roman"/>
                <w:sz w:val="24"/>
                <w:szCs w:val="24"/>
              </w:rPr>
            </w:pPr>
            <w:r w:rsidRPr="001765A1">
              <w:rPr>
                <w:rFonts w:ascii="Times New Roman" w:hAnsi="Times New Roman" w:cs="Times New Roman"/>
                <w:sz w:val="24"/>
                <w:szCs w:val="24"/>
              </w:rPr>
              <w:t>Директор</w:t>
            </w:r>
          </w:p>
        </w:tc>
      </w:tr>
    </w:tbl>
    <w:p w:rsidR="00813449" w:rsidRPr="000324F3" w:rsidRDefault="00813449" w:rsidP="00813449">
      <w:pPr>
        <w:pStyle w:val="a4"/>
        <w:tabs>
          <w:tab w:val="left" w:pos="2040"/>
        </w:tabs>
        <w:ind w:left="1080"/>
        <w:rPr>
          <w:rFonts w:ascii="Times New Roman" w:hAnsi="Times New Roman" w:cs="Times New Roman"/>
          <w:b/>
          <w:sz w:val="28"/>
          <w:szCs w:val="24"/>
        </w:rPr>
      </w:pPr>
    </w:p>
    <w:p w:rsidR="00813449" w:rsidRPr="000324F3" w:rsidRDefault="00813449" w:rsidP="00813449">
      <w:pPr>
        <w:pStyle w:val="a4"/>
        <w:tabs>
          <w:tab w:val="left" w:pos="2040"/>
        </w:tabs>
        <w:ind w:left="1080"/>
        <w:rPr>
          <w:rFonts w:ascii="Times New Roman" w:hAnsi="Times New Roman" w:cs="Times New Roman"/>
          <w:b/>
          <w:sz w:val="28"/>
          <w:szCs w:val="24"/>
        </w:rPr>
      </w:pPr>
    </w:p>
    <w:p w:rsidR="002F61DD" w:rsidRPr="000324F3" w:rsidRDefault="00813449" w:rsidP="00813449">
      <w:pPr>
        <w:pStyle w:val="a4"/>
        <w:tabs>
          <w:tab w:val="left" w:pos="2040"/>
        </w:tabs>
        <w:ind w:left="1080"/>
        <w:jc w:val="center"/>
        <w:rPr>
          <w:rFonts w:ascii="Times New Roman" w:hAnsi="Times New Roman" w:cs="Times New Roman"/>
          <w:b/>
          <w:sz w:val="28"/>
          <w:szCs w:val="24"/>
        </w:rPr>
      </w:pPr>
      <w:r w:rsidRPr="000324F3">
        <w:rPr>
          <w:rFonts w:ascii="Times New Roman" w:hAnsi="Times New Roman" w:cs="Times New Roman"/>
          <w:b/>
          <w:sz w:val="28"/>
          <w:szCs w:val="24"/>
          <w:lang w:val="en-US"/>
        </w:rPr>
        <w:t>II</w:t>
      </w:r>
      <w:r w:rsidR="000324F3" w:rsidRPr="000324F3">
        <w:rPr>
          <w:rFonts w:ascii="Times New Roman" w:hAnsi="Times New Roman" w:cs="Times New Roman"/>
          <w:b/>
          <w:sz w:val="28"/>
          <w:szCs w:val="24"/>
          <w:lang w:val="en-US"/>
        </w:rPr>
        <w:t>I</w:t>
      </w:r>
      <w:r w:rsidR="00F803CD">
        <w:rPr>
          <w:rFonts w:ascii="Times New Roman" w:hAnsi="Times New Roman" w:cs="Times New Roman"/>
          <w:b/>
          <w:sz w:val="28"/>
          <w:szCs w:val="24"/>
        </w:rPr>
        <w:t>.</w:t>
      </w:r>
      <w:r w:rsidR="00535CAB" w:rsidRPr="000324F3">
        <w:rPr>
          <w:rFonts w:ascii="Times New Roman" w:hAnsi="Times New Roman" w:cs="Times New Roman"/>
          <w:b/>
          <w:sz w:val="28"/>
          <w:szCs w:val="24"/>
        </w:rPr>
        <w:t>Организационный</w:t>
      </w:r>
      <w:r w:rsidR="002F61DD" w:rsidRPr="000324F3">
        <w:rPr>
          <w:rFonts w:ascii="Times New Roman" w:hAnsi="Times New Roman" w:cs="Times New Roman"/>
          <w:b/>
          <w:sz w:val="28"/>
          <w:szCs w:val="24"/>
        </w:rPr>
        <w:t xml:space="preserve"> раздел.</w:t>
      </w:r>
    </w:p>
    <w:p w:rsidR="00921B3D" w:rsidRPr="001765A1" w:rsidRDefault="00535CAB" w:rsidP="00921B3D">
      <w:pPr>
        <w:rPr>
          <w:rFonts w:ascii="Times New Roman" w:hAnsi="Times New Roman" w:cs="Times New Roman"/>
          <w:i/>
          <w:sz w:val="24"/>
          <w:szCs w:val="24"/>
          <w:u w:val="single"/>
        </w:rPr>
      </w:pPr>
      <w:r w:rsidRPr="001765A1">
        <w:rPr>
          <w:rFonts w:ascii="Times New Roman" w:hAnsi="Times New Roman" w:cs="Times New Roman"/>
          <w:i/>
          <w:sz w:val="24"/>
          <w:szCs w:val="24"/>
          <w:u w:val="single"/>
        </w:rPr>
        <w:t>1.</w:t>
      </w:r>
      <w:r w:rsidR="000324F3">
        <w:rPr>
          <w:rFonts w:ascii="Times New Roman" w:hAnsi="Times New Roman" w:cs="Times New Roman"/>
          <w:i/>
          <w:sz w:val="24"/>
          <w:szCs w:val="24"/>
          <w:u w:val="single"/>
        </w:rPr>
        <w:t>Обеспеченность методическими материалами и средствами обучения и воспитания</w:t>
      </w:r>
    </w:p>
    <w:tbl>
      <w:tblPr>
        <w:tblStyle w:val="a8"/>
        <w:tblW w:w="11365" w:type="dxa"/>
        <w:tblInd w:w="-559" w:type="dxa"/>
        <w:tblLayout w:type="fixed"/>
        <w:tblLook w:val="04A0" w:firstRow="1" w:lastRow="0" w:firstColumn="1" w:lastColumn="0" w:noHBand="0" w:noVBand="1"/>
      </w:tblPr>
      <w:tblGrid>
        <w:gridCol w:w="831"/>
        <w:gridCol w:w="2634"/>
        <w:gridCol w:w="2911"/>
        <w:gridCol w:w="4989"/>
      </w:tblGrid>
      <w:tr w:rsidR="00921B3D" w:rsidRPr="001765A1" w:rsidTr="00813449">
        <w:trPr>
          <w:cantSplit/>
          <w:trHeight w:val="686"/>
        </w:trPr>
        <w:tc>
          <w:tcPr>
            <w:tcW w:w="831" w:type="dxa"/>
            <w:textDirection w:val="btLr"/>
          </w:tcPr>
          <w:p w:rsidR="00921B3D" w:rsidRPr="001765A1" w:rsidRDefault="00921B3D" w:rsidP="00C61453">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Группа</w:t>
            </w:r>
          </w:p>
          <w:p w:rsidR="00921B3D" w:rsidRPr="001765A1" w:rsidRDefault="00921B3D" w:rsidP="00C61453">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(возраст детей)</w:t>
            </w:r>
          </w:p>
        </w:tc>
        <w:tc>
          <w:tcPr>
            <w:tcW w:w="2634" w:type="dxa"/>
          </w:tcPr>
          <w:p w:rsidR="00921B3D" w:rsidRPr="001765A1" w:rsidRDefault="00921B3D" w:rsidP="00921B3D">
            <w:pPr>
              <w:jc w:val="center"/>
              <w:rPr>
                <w:rFonts w:ascii="Times New Roman" w:hAnsi="Times New Roman" w:cs="Times New Roman"/>
                <w:sz w:val="24"/>
                <w:szCs w:val="24"/>
              </w:rPr>
            </w:pPr>
            <w:r w:rsidRPr="001765A1">
              <w:rPr>
                <w:rFonts w:ascii="Times New Roman" w:hAnsi="Times New Roman" w:cs="Times New Roman"/>
                <w:sz w:val="24"/>
                <w:szCs w:val="24"/>
              </w:rPr>
              <w:t>Комплексная программа</w:t>
            </w:r>
          </w:p>
        </w:tc>
        <w:tc>
          <w:tcPr>
            <w:tcW w:w="2911" w:type="dxa"/>
          </w:tcPr>
          <w:p w:rsidR="00921B3D" w:rsidRPr="001765A1" w:rsidRDefault="00921B3D" w:rsidP="00921B3D">
            <w:pPr>
              <w:jc w:val="center"/>
              <w:rPr>
                <w:rFonts w:ascii="Times New Roman" w:hAnsi="Times New Roman" w:cs="Times New Roman"/>
                <w:sz w:val="24"/>
                <w:szCs w:val="24"/>
              </w:rPr>
            </w:pPr>
            <w:r w:rsidRPr="001765A1">
              <w:rPr>
                <w:rFonts w:ascii="Times New Roman" w:hAnsi="Times New Roman" w:cs="Times New Roman"/>
                <w:sz w:val="24"/>
                <w:szCs w:val="24"/>
              </w:rPr>
              <w:t>Парциальные программы</w:t>
            </w:r>
          </w:p>
        </w:tc>
        <w:tc>
          <w:tcPr>
            <w:tcW w:w="4989" w:type="dxa"/>
          </w:tcPr>
          <w:p w:rsidR="00921B3D" w:rsidRPr="001765A1" w:rsidRDefault="00921B3D" w:rsidP="00921B3D">
            <w:pPr>
              <w:jc w:val="center"/>
              <w:rPr>
                <w:rFonts w:ascii="Times New Roman" w:hAnsi="Times New Roman" w:cs="Times New Roman"/>
                <w:sz w:val="24"/>
                <w:szCs w:val="24"/>
              </w:rPr>
            </w:pPr>
            <w:r w:rsidRPr="001765A1">
              <w:rPr>
                <w:rFonts w:ascii="Times New Roman" w:hAnsi="Times New Roman" w:cs="Times New Roman"/>
                <w:sz w:val="24"/>
                <w:szCs w:val="24"/>
              </w:rPr>
              <w:t>Методические пособия</w:t>
            </w:r>
          </w:p>
        </w:tc>
      </w:tr>
      <w:tr w:rsidR="00921B3D" w:rsidRPr="001765A1" w:rsidTr="00813449">
        <w:trPr>
          <w:cantSplit/>
          <w:trHeight w:val="2592"/>
        </w:trPr>
        <w:tc>
          <w:tcPr>
            <w:tcW w:w="831" w:type="dxa"/>
            <w:textDirection w:val="btLr"/>
          </w:tcPr>
          <w:p w:rsidR="00921B3D" w:rsidRPr="001765A1" w:rsidRDefault="00E455C0" w:rsidP="00E455C0">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Старшая группа (5-6 лет)</w:t>
            </w:r>
          </w:p>
        </w:tc>
        <w:tc>
          <w:tcPr>
            <w:tcW w:w="2634" w:type="dxa"/>
          </w:tcPr>
          <w:p w:rsidR="00345905"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Примерная общеобразовательная программа дошкольного образования Н.Е. </w:t>
            </w:r>
            <w:proofErr w:type="spellStart"/>
            <w:r w:rsidRPr="001765A1">
              <w:rPr>
                <w:rFonts w:ascii="Times New Roman" w:hAnsi="Times New Roman" w:cs="Times New Roman"/>
                <w:sz w:val="24"/>
                <w:szCs w:val="24"/>
              </w:rPr>
              <w:t>Вераксы</w:t>
            </w:r>
            <w:proofErr w:type="spellEnd"/>
            <w:r w:rsidRPr="001765A1">
              <w:rPr>
                <w:rFonts w:ascii="Times New Roman" w:hAnsi="Times New Roman" w:cs="Times New Roman"/>
                <w:sz w:val="24"/>
                <w:szCs w:val="24"/>
              </w:rPr>
              <w:t>, Т.С. Комаровой, М.А. Васильевой, издание 3-е., 2014г.</w:t>
            </w:r>
          </w:p>
          <w:p w:rsidR="00345905" w:rsidRPr="001765A1" w:rsidRDefault="00345905" w:rsidP="00345905">
            <w:pPr>
              <w:rPr>
                <w:rFonts w:ascii="Times New Roman" w:hAnsi="Times New Roman" w:cs="Times New Roman"/>
                <w:sz w:val="24"/>
                <w:szCs w:val="24"/>
              </w:rPr>
            </w:pPr>
          </w:p>
          <w:p w:rsidR="00345905" w:rsidRPr="001765A1" w:rsidRDefault="00345905" w:rsidP="00345905">
            <w:pPr>
              <w:rPr>
                <w:rFonts w:ascii="Times New Roman" w:hAnsi="Times New Roman" w:cs="Times New Roman"/>
                <w:sz w:val="24"/>
                <w:szCs w:val="24"/>
              </w:rPr>
            </w:pPr>
          </w:p>
          <w:p w:rsidR="00345905" w:rsidRPr="001765A1" w:rsidRDefault="00345905" w:rsidP="00345905">
            <w:pPr>
              <w:rPr>
                <w:rFonts w:ascii="Times New Roman" w:hAnsi="Times New Roman" w:cs="Times New Roman"/>
                <w:sz w:val="24"/>
                <w:szCs w:val="24"/>
              </w:rPr>
            </w:pPr>
          </w:p>
          <w:p w:rsidR="00345905" w:rsidRPr="001765A1" w:rsidRDefault="00345905" w:rsidP="00345905">
            <w:pPr>
              <w:rPr>
                <w:rFonts w:ascii="Times New Roman" w:hAnsi="Times New Roman" w:cs="Times New Roman"/>
                <w:sz w:val="24"/>
                <w:szCs w:val="24"/>
              </w:rPr>
            </w:pPr>
          </w:p>
          <w:p w:rsidR="00345905" w:rsidRPr="001765A1" w:rsidRDefault="00345905" w:rsidP="00345905">
            <w:pPr>
              <w:rPr>
                <w:rFonts w:ascii="Times New Roman" w:hAnsi="Times New Roman" w:cs="Times New Roman"/>
                <w:sz w:val="24"/>
                <w:szCs w:val="24"/>
              </w:rPr>
            </w:pPr>
          </w:p>
          <w:p w:rsidR="00345905" w:rsidRPr="001765A1" w:rsidRDefault="00345905" w:rsidP="00345905">
            <w:pPr>
              <w:rPr>
                <w:rFonts w:ascii="Times New Roman" w:hAnsi="Times New Roman" w:cs="Times New Roman"/>
                <w:sz w:val="24"/>
                <w:szCs w:val="24"/>
              </w:rPr>
            </w:pPr>
          </w:p>
          <w:p w:rsidR="00345905" w:rsidRPr="001765A1" w:rsidRDefault="00345905" w:rsidP="00345905">
            <w:pPr>
              <w:rPr>
                <w:rFonts w:ascii="Times New Roman" w:hAnsi="Times New Roman" w:cs="Times New Roman"/>
                <w:sz w:val="24"/>
                <w:szCs w:val="24"/>
              </w:rPr>
            </w:pPr>
          </w:p>
          <w:p w:rsidR="00345905" w:rsidRPr="001765A1" w:rsidRDefault="00345905" w:rsidP="00345905">
            <w:pPr>
              <w:rPr>
                <w:rFonts w:ascii="Times New Roman" w:hAnsi="Times New Roman" w:cs="Times New Roman"/>
                <w:sz w:val="24"/>
                <w:szCs w:val="24"/>
              </w:rPr>
            </w:pPr>
          </w:p>
          <w:p w:rsidR="00921B3D" w:rsidRPr="001765A1" w:rsidRDefault="00921B3D" w:rsidP="00345905">
            <w:pPr>
              <w:rPr>
                <w:rFonts w:ascii="Times New Roman" w:hAnsi="Times New Roman" w:cs="Times New Roman"/>
                <w:sz w:val="24"/>
                <w:szCs w:val="24"/>
              </w:rPr>
            </w:pPr>
          </w:p>
        </w:tc>
        <w:tc>
          <w:tcPr>
            <w:tcW w:w="2911" w:type="dxa"/>
          </w:tcPr>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Программа художественного воспитания, обучения и развития детей 2-7 лет «Цветные ладошки», И.А. Лыкова, М., 2007   </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«Приобщение детей к истокам русской народной культуры», Князева О.Л., </w:t>
            </w:r>
            <w:proofErr w:type="spellStart"/>
            <w:r w:rsidRPr="001765A1">
              <w:rPr>
                <w:rFonts w:ascii="Times New Roman" w:hAnsi="Times New Roman" w:cs="Times New Roman"/>
                <w:sz w:val="24"/>
                <w:szCs w:val="24"/>
              </w:rPr>
              <w:t>Маханева</w:t>
            </w:r>
            <w:proofErr w:type="spellEnd"/>
            <w:r w:rsidRPr="001765A1">
              <w:rPr>
                <w:rFonts w:ascii="Times New Roman" w:hAnsi="Times New Roman" w:cs="Times New Roman"/>
                <w:sz w:val="24"/>
                <w:szCs w:val="24"/>
              </w:rPr>
              <w:t xml:space="preserve"> М.Д.,2004</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Программа «Настроения чувства в музыке», О.П. </w:t>
            </w:r>
            <w:proofErr w:type="spellStart"/>
            <w:r w:rsidRPr="001765A1">
              <w:rPr>
                <w:rFonts w:ascii="Times New Roman" w:hAnsi="Times New Roman" w:cs="Times New Roman"/>
                <w:sz w:val="24"/>
                <w:szCs w:val="24"/>
              </w:rPr>
              <w:t>Радынова</w:t>
            </w:r>
            <w:proofErr w:type="spellEnd"/>
            <w:r w:rsidRPr="001765A1">
              <w:rPr>
                <w:rFonts w:ascii="Times New Roman" w:hAnsi="Times New Roman" w:cs="Times New Roman"/>
                <w:sz w:val="24"/>
                <w:szCs w:val="24"/>
              </w:rPr>
              <w:t>, 2009</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«Основы безопасности детей дошкольного возраста», Авдеева Н.Н., Князева М.Д., </w:t>
            </w:r>
            <w:proofErr w:type="spellStart"/>
            <w:r w:rsidRPr="001765A1">
              <w:rPr>
                <w:rFonts w:ascii="Times New Roman" w:hAnsi="Times New Roman" w:cs="Times New Roman"/>
                <w:sz w:val="24"/>
                <w:szCs w:val="24"/>
              </w:rPr>
              <w:t>Стеркина</w:t>
            </w:r>
            <w:proofErr w:type="spellEnd"/>
            <w:r w:rsidRPr="001765A1">
              <w:rPr>
                <w:rFonts w:ascii="Times New Roman" w:hAnsi="Times New Roman" w:cs="Times New Roman"/>
                <w:sz w:val="24"/>
                <w:szCs w:val="24"/>
              </w:rPr>
              <w:t xml:space="preserve"> Р.Б.,2002</w:t>
            </w:r>
          </w:p>
          <w:p w:rsidR="00921B3D"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«Основы здорового образа жизни»</w:t>
            </w:r>
          </w:p>
        </w:tc>
        <w:tc>
          <w:tcPr>
            <w:tcW w:w="4989" w:type="dxa"/>
          </w:tcPr>
          <w:p w:rsidR="00D45755"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«Развитие речи в детском саду», </w:t>
            </w:r>
          </w:p>
          <w:p w:rsidR="00E455C0" w:rsidRPr="001765A1" w:rsidRDefault="00E455C0" w:rsidP="00D45755">
            <w:pPr>
              <w:rPr>
                <w:rFonts w:ascii="Times New Roman" w:hAnsi="Times New Roman" w:cs="Times New Roman"/>
                <w:sz w:val="24"/>
                <w:szCs w:val="24"/>
              </w:rPr>
            </w:pPr>
            <w:proofErr w:type="spellStart"/>
            <w:r w:rsidRPr="001765A1">
              <w:rPr>
                <w:rFonts w:ascii="Times New Roman" w:hAnsi="Times New Roman" w:cs="Times New Roman"/>
                <w:sz w:val="24"/>
                <w:szCs w:val="24"/>
              </w:rPr>
              <w:t>Гербова</w:t>
            </w:r>
            <w:proofErr w:type="spellEnd"/>
            <w:r w:rsidRPr="001765A1">
              <w:rPr>
                <w:rFonts w:ascii="Times New Roman" w:hAnsi="Times New Roman" w:cs="Times New Roman"/>
                <w:sz w:val="24"/>
                <w:szCs w:val="24"/>
              </w:rPr>
              <w:t xml:space="preserve"> В.В.</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«Ознакомление с природой в детском саду», </w:t>
            </w:r>
            <w:proofErr w:type="spellStart"/>
            <w:r w:rsidRPr="001765A1">
              <w:rPr>
                <w:rFonts w:ascii="Times New Roman" w:hAnsi="Times New Roman" w:cs="Times New Roman"/>
                <w:sz w:val="24"/>
                <w:szCs w:val="24"/>
              </w:rPr>
              <w:t>Соломенникова</w:t>
            </w:r>
            <w:proofErr w:type="spellEnd"/>
            <w:r w:rsidRPr="001765A1">
              <w:rPr>
                <w:rFonts w:ascii="Times New Roman" w:hAnsi="Times New Roman" w:cs="Times New Roman"/>
                <w:sz w:val="24"/>
                <w:szCs w:val="24"/>
              </w:rPr>
              <w:t xml:space="preserve"> О.А.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«Изобразительная деятельность в детском саду», Комарова Т.С.</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«Музыкальное воспитание в детском саду», М.Б. </w:t>
            </w:r>
            <w:proofErr w:type="spellStart"/>
            <w:r w:rsidRPr="001765A1">
              <w:rPr>
                <w:rFonts w:ascii="Times New Roman" w:hAnsi="Times New Roman" w:cs="Times New Roman"/>
                <w:sz w:val="24"/>
                <w:szCs w:val="24"/>
              </w:rPr>
              <w:t>Зацепина</w:t>
            </w:r>
            <w:proofErr w:type="spellEnd"/>
            <w:r w:rsidRPr="001765A1">
              <w:rPr>
                <w:rFonts w:ascii="Times New Roman" w:hAnsi="Times New Roman" w:cs="Times New Roman"/>
                <w:sz w:val="24"/>
                <w:szCs w:val="24"/>
              </w:rPr>
              <w:t>, М., 2005</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«Формирование элементарных математических представлений», </w:t>
            </w:r>
            <w:proofErr w:type="spellStart"/>
            <w:r w:rsidRPr="001765A1">
              <w:rPr>
                <w:rFonts w:ascii="Times New Roman" w:hAnsi="Times New Roman" w:cs="Times New Roman"/>
                <w:sz w:val="24"/>
                <w:szCs w:val="24"/>
              </w:rPr>
              <w:t>Помораева</w:t>
            </w:r>
            <w:proofErr w:type="spellEnd"/>
            <w:r w:rsidRPr="001765A1">
              <w:rPr>
                <w:rFonts w:ascii="Times New Roman" w:hAnsi="Times New Roman" w:cs="Times New Roman"/>
                <w:sz w:val="24"/>
                <w:szCs w:val="24"/>
              </w:rPr>
              <w:t xml:space="preserve"> И.А., </w:t>
            </w:r>
            <w:proofErr w:type="spellStart"/>
            <w:r w:rsidRPr="001765A1">
              <w:rPr>
                <w:rFonts w:ascii="Times New Roman" w:hAnsi="Times New Roman" w:cs="Times New Roman"/>
                <w:sz w:val="24"/>
                <w:szCs w:val="24"/>
              </w:rPr>
              <w:t>Позина</w:t>
            </w:r>
            <w:proofErr w:type="spellEnd"/>
            <w:r w:rsidRPr="001765A1">
              <w:rPr>
                <w:rFonts w:ascii="Times New Roman" w:hAnsi="Times New Roman" w:cs="Times New Roman"/>
                <w:sz w:val="24"/>
                <w:szCs w:val="24"/>
              </w:rPr>
              <w:t xml:space="preserve"> В.А.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«Формирование представлений о здоровом образе жизни у дошкольников», Новикова И.М., 2009</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«Развитие игровой деятельности», Н.Ф. Губанова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Изобразительная деятельность в детском саду», И. А. Лыкова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«Физическая культура в детском саду», </w:t>
            </w:r>
            <w:proofErr w:type="spellStart"/>
            <w:r w:rsidRPr="001765A1">
              <w:rPr>
                <w:rFonts w:ascii="Times New Roman" w:hAnsi="Times New Roman" w:cs="Times New Roman"/>
                <w:sz w:val="24"/>
                <w:szCs w:val="24"/>
              </w:rPr>
              <w:t>Пензулаева</w:t>
            </w:r>
            <w:proofErr w:type="spellEnd"/>
            <w:r w:rsidRPr="001765A1">
              <w:rPr>
                <w:rFonts w:ascii="Times New Roman" w:hAnsi="Times New Roman" w:cs="Times New Roman"/>
                <w:sz w:val="24"/>
                <w:szCs w:val="24"/>
              </w:rPr>
              <w:t xml:space="preserve"> Л.И.</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«Конструирование из строительного материала», </w:t>
            </w:r>
            <w:proofErr w:type="spellStart"/>
            <w:r w:rsidRPr="001765A1">
              <w:rPr>
                <w:rFonts w:ascii="Times New Roman" w:hAnsi="Times New Roman" w:cs="Times New Roman"/>
                <w:sz w:val="24"/>
                <w:szCs w:val="24"/>
              </w:rPr>
              <w:t>Куцакова</w:t>
            </w:r>
            <w:proofErr w:type="spellEnd"/>
            <w:r w:rsidRPr="001765A1">
              <w:rPr>
                <w:rFonts w:ascii="Times New Roman" w:hAnsi="Times New Roman" w:cs="Times New Roman"/>
                <w:sz w:val="24"/>
                <w:szCs w:val="24"/>
              </w:rPr>
              <w:t xml:space="preserve"> Л.В.</w:t>
            </w:r>
          </w:p>
          <w:p w:rsidR="00921B3D"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«Ознакомление с предметным и социальным окружением», </w:t>
            </w:r>
            <w:proofErr w:type="spellStart"/>
            <w:r w:rsidRPr="001765A1">
              <w:rPr>
                <w:rFonts w:ascii="Times New Roman" w:hAnsi="Times New Roman" w:cs="Times New Roman"/>
                <w:sz w:val="24"/>
                <w:szCs w:val="24"/>
              </w:rPr>
              <w:t>Дыбина</w:t>
            </w:r>
            <w:proofErr w:type="spellEnd"/>
            <w:r w:rsidRPr="001765A1">
              <w:rPr>
                <w:rFonts w:ascii="Times New Roman" w:hAnsi="Times New Roman" w:cs="Times New Roman"/>
                <w:sz w:val="24"/>
                <w:szCs w:val="24"/>
              </w:rPr>
              <w:t xml:space="preserve"> О.В.</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«Приобщение детей к художественной литературе»,  В.В. </w:t>
            </w:r>
            <w:proofErr w:type="spellStart"/>
            <w:r w:rsidRPr="001765A1">
              <w:rPr>
                <w:rFonts w:ascii="Times New Roman" w:hAnsi="Times New Roman" w:cs="Times New Roman"/>
                <w:sz w:val="24"/>
                <w:szCs w:val="24"/>
              </w:rPr>
              <w:t>Гербова</w:t>
            </w:r>
            <w:proofErr w:type="spellEnd"/>
            <w:r w:rsidRPr="001765A1">
              <w:rPr>
                <w:rFonts w:ascii="Times New Roman" w:hAnsi="Times New Roman" w:cs="Times New Roman"/>
                <w:sz w:val="24"/>
                <w:szCs w:val="24"/>
              </w:rPr>
              <w:t>, 2005</w:t>
            </w:r>
          </w:p>
        </w:tc>
      </w:tr>
      <w:tr w:rsidR="00921B3D" w:rsidRPr="001765A1" w:rsidTr="00813449">
        <w:trPr>
          <w:cantSplit/>
          <w:trHeight w:val="2606"/>
        </w:trPr>
        <w:tc>
          <w:tcPr>
            <w:tcW w:w="831" w:type="dxa"/>
            <w:textDirection w:val="btLr"/>
          </w:tcPr>
          <w:p w:rsidR="00921B3D" w:rsidRPr="001765A1" w:rsidRDefault="00E455C0" w:rsidP="00E455C0">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lastRenderedPageBreak/>
              <w:t>Подготовительная к школе группа</w:t>
            </w:r>
          </w:p>
          <w:p w:rsidR="00E455C0" w:rsidRPr="001765A1" w:rsidRDefault="00E455C0" w:rsidP="00E455C0">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(6-7 лет)</w:t>
            </w:r>
          </w:p>
        </w:tc>
        <w:tc>
          <w:tcPr>
            <w:tcW w:w="2634" w:type="dxa"/>
          </w:tcPr>
          <w:p w:rsidR="00921B3D" w:rsidRPr="001765A1" w:rsidRDefault="00E455C0" w:rsidP="00921B3D">
            <w:pPr>
              <w:rPr>
                <w:rFonts w:ascii="Times New Roman" w:hAnsi="Times New Roman" w:cs="Times New Roman"/>
                <w:sz w:val="24"/>
                <w:szCs w:val="24"/>
              </w:rPr>
            </w:pPr>
            <w:r w:rsidRPr="001765A1">
              <w:rPr>
                <w:rFonts w:ascii="Times New Roman" w:hAnsi="Times New Roman" w:cs="Times New Roman"/>
                <w:sz w:val="24"/>
                <w:szCs w:val="24"/>
              </w:rPr>
              <w:t xml:space="preserve">Примерная общеобразовательная программа дошкольного образования Н.Е. </w:t>
            </w:r>
            <w:proofErr w:type="spellStart"/>
            <w:r w:rsidRPr="001765A1">
              <w:rPr>
                <w:rFonts w:ascii="Times New Roman" w:hAnsi="Times New Roman" w:cs="Times New Roman"/>
                <w:sz w:val="24"/>
                <w:szCs w:val="24"/>
              </w:rPr>
              <w:t>Вераксы</w:t>
            </w:r>
            <w:proofErr w:type="spellEnd"/>
            <w:r w:rsidRPr="001765A1">
              <w:rPr>
                <w:rFonts w:ascii="Times New Roman" w:hAnsi="Times New Roman" w:cs="Times New Roman"/>
                <w:sz w:val="24"/>
                <w:szCs w:val="24"/>
              </w:rPr>
              <w:t>, Т.С. Комаровой, М.А. Васильевой, издание 3-е., 2014г.</w:t>
            </w:r>
          </w:p>
        </w:tc>
        <w:tc>
          <w:tcPr>
            <w:tcW w:w="2911" w:type="dxa"/>
          </w:tcPr>
          <w:p w:rsidR="00E455C0" w:rsidRPr="001765A1" w:rsidRDefault="00E455C0" w:rsidP="00E455C0">
            <w:pPr>
              <w:rPr>
                <w:rFonts w:ascii="Times New Roman" w:hAnsi="Times New Roman" w:cs="Times New Roman"/>
                <w:sz w:val="24"/>
                <w:szCs w:val="24"/>
              </w:rPr>
            </w:pPr>
            <w:r w:rsidRPr="001765A1">
              <w:rPr>
                <w:rFonts w:ascii="Times New Roman" w:hAnsi="Times New Roman" w:cs="Times New Roman"/>
                <w:sz w:val="24"/>
                <w:szCs w:val="24"/>
              </w:rPr>
              <w:t xml:space="preserve">Программа художественного воспитания, обучения и развития детей 2-7 лет «Цветные ладошки», И.А. Лыкова, М., 2007   </w:t>
            </w:r>
          </w:p>
          <w:p w:rsidR="00E455C0" w:rsidRPr="001765A1" w:rsidRDefault="00E455C0" w:rsidP="00E455C0">
            <w:pPr>
              <w:rPr>
                <w:rFonts w:ascii="Times New Roman" w:hAnsi="Times New Roman" w:cs="Times New Roman"/>
                <w:sz w:val="24"/>
                <w:szCs w:val="24"/>
              </w:rPr>
            </w:pPr>
            <w:r w:rsidRPr="001765A1">
              <w:rPr>
                <w:rFonts w:ascii="Times New Roman" w:hAnsi="Times New Roman" w:cs="Times New Roman"/>
                <w:sz w:val="24"/>
                <w:szCs w:val="24"/>
              </w:rPr>
              <w:t xml:space="preserve">«Приобщение детей к истокам русской народной культуры», Князева О.Л., </w:t>
            </w:r>
            <w:proofErr w:type="spellStart"/>
            <w:r w:rsidRPr="001765A1">
              <w:rPr>
                <w:rFonts w:ascii="Times New Roman" w:hAnsi="Times New Roman" w:cs="Times New Roman"/>
                <w:sz w:val="24"/>
                <w:szCs w:val="24"/>
              </w:rPr>
              <w:t>Маханева</w:t>
            </w:r>
            <w:proofErr w:type="spellEnd"/>
            <w:r w:rsidRPr="001765A1">
              <w:rPr>
                <w:rFonts w:ascii="Times New Roman" w:hAnsi="Times New Roman" w:cs="Times New Roman"/>
                <w:sz w:val="24"/>
                <w:szCs w:val="24"/>
              </w:rPr>
              <w:t xml:space="preserve"> М.Д.,2004</w:t>
            </w:r>
          </w:p>
          <w:p w:rsidR="00E455C0" w:rsidRPr="001765A1" w:rsidRDefault="00E455C0" w:rsidP="00E455C0">
            <w:pPr>
              <w:rPr>
                <w:rFonts w:ascii="Times New Roman" w:hAnsi="Times New Roman" w:cs="Times New Roman"/>
                <w:sz w:val="24"/>
                <w:szCs w:val="24"/>
              </w:rPr>
            </w:pPr>
            <w:r w:rsidRPr="001765A1">
              <w:rPr>
                <w:rFonts w:ascii="Times New Roman" w:hAnsi="Times New Roman" w:cs="Times New Roman"/>
                <w:sz w:val="24"/>
                <w:szCs w:val="24"/>
              </w:rPr>
              <w:t xml:space="preserve">Программа «Настроения чувства в музыке», О.П. </w:t>
            </w:r>
            <w:proofErr w:type="spellStart"/>
            <w:r w:rsidRPr="001765A1">
              <w:rPr>
                <w:rFonts w:ascii="Times New Roman" w:hAnsi="Times New Roman" w:cs="Times New Roman"/>
                <w:sz w:val="24"/>
                <w:szCs w:val="24"/>
              </w:rPr>
              <w:t>Радынова</w:t>
            </w:r>
            <w:proofErr w:type="spellEnd"/>
            <w:r w:rsidRPr="001765A1">
              <w:rPr>
                <w:rFonts w:ascii="Times New Roman" w:hAnsi="Times New Roman" w:cs="Times New Roman"/>
                <w:sz w:val="24"/>
                <w:szCs w:val="24"/>
              </w:rPr>
              <w:t>, 2009</w:t>
            </w:r>
          </w:p>
          <w:p w:rsidR="00E455C0" w:rsidRPr="001765A1" w:rsidRDefault="00E455C0" w:rsidP="00E455C0">
            <w:pPr>
              <w:rPr>
                <w:rFonts w:ascii="Times New Roman" w:hAnsi="Times New Roman" w:cs="Times New Roman"/>
                <w:sz w:val="24"/>
                <w:szCs w:val="24"/>
              </w:rPr>
            </w:pPr>
            <w:r w:rsidRPr="001765A1">
              <w:rPr>
                <w:rFonts w:ascii="Times New Roman" w:hAnsi="Times New Roman" w:cs="Times New Roman"/>
                <w:sz w:val="24"/>
                <w:szCs w:val="24"/>
              </w:rPr>
              <w:t xml:space="preserve">«Основы безопасности детей дошкольного возраста», Авдеева Н.Н., Князева М.Д., </w:t>
            </w:r>
            <w:proofErr w:type="spellStart"/>
            <w:r w:rsidRPr="001765A1">
              <w:rPr>
                <w:rFonts w:ascii="Times New Roman" w:hAnsi="Times New Roman" w:cs="Times New Roman"/>
                <w:sz w:val="24"/>
                <w:szCs w:val="24"/>
              </w:rPr>
              <w:t>Стеркина</w:t>
            </w:r>
            <w:proofErr w:type="spellEnd"/>
            <w:r w:rsidRPr="001765A1">
              <w:rPr>
                <w:rFonts w:ascii="Times New Roman" w:hAnsi="Times New Roman" w:cs="Times New Roman"/>
                <w:sz w:val="24"/>
                <w:szCs w:val="24"/>
              </w:rPr>
              <w:t xml:space="preserve"> Р.Б.,2002</w:t>
            </w:r>
          </w:p>
          <w:p w:rsidR="00921B3D" w:rsidRPr="001765A1" w:rsidRDefault="00E455C0" w:rsidP="00E455C0">
            <w:pPr>
              <w:rPr>
                <w:rFonts w:ascii="Times New Roman" w:hAnsi="Times New Roman" w:cs="Times New Roman"/>
                <w:sz w:val="24"/>
                <w:szCs w:val="24"/>
              </w:rPr>
            </w:pPr>
            <w:r w:rsidRPr="001765A1">
              <w:rPr>
                <w:rFonts w:ascii="Times New Roman" w:hAnsi="Times New Roman" w:cs="Times New Roman"/>
                <w:sz w:val="24"/>
                <w:szCs w:val="24"/>
              </w:rPr>
              <w:t>«Основы здорового образа жизни»</w:t>
            </w:r>
          </w:p>
        </w:tc>
        <w:tc>
          <w:tcPr>
            <w:tcW w:w="4989" w:type="dxa"/>
          </w:tcPr>
          <w:p w:rsidR="00D45755"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«Развитие речи в детском саду», </w:t>
            </w:r>
          </w:p>
          <w:p w:rsidR="00E455C0" w:rsidRPr="001765A1" w:rsidRDefault="00E455C0" w:rsidP="00D45755">
            <w:pPr>
              <w:rPr>
                <w:rFonts w:ascii="Times New Roman" w:hAnsi="Times New Roman" w:cs="Times New Roman"/>
                <w:sz w:val="24"/>
                <w:szCs w:val="24"/>
              </w:rPr>
            </w:pPr>
            <w:proofErr w:type="spellStart"/>
            <w:r w:rsidRPr="001765A1">
              <w:rPr>
                <w:rFonts w:ascii="Times New Roman" w:hAnsi="Times New Roman" w:cs="Times New Roman"/>
                <w:sz w:val="24"/>
                <w:szCs w:val="24"/>
              </w:rPr>
              <w:t>Гербова</w:t>
            </w:r>
            <w:proofErr w:type="spellEnd"/>
            <w:r w:rsidRPr="001765A1">
              <w:rPr>
                <w:rFonts w:ascii="Times New Roman" w:hAnsi="Times New Roman" w:cs="Times New Roman"/>
                <w:sz w:val="24"/>
                <w:szCs w:val="24"/>
              </w:rPr>
              <w:t xml:space="preserve"> В.В.</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«Ознакомление с природой в детском саду», </w:t>
            </w:r>
            <w:proofErr w:type="spellStart"/>
            <w:r w:rsidRPr="001765A1">
              <w:rPr>
                <w:rFonts w:ascii="Times New Roman" w:hAnsi="Times New Roman" w:cs="Times New Roman"/>
                <w:sz w:val="24"/>
                <w:szCs w:val="24"/>
              </w:rPr>
              <w:t>Соломенникова</w:t>
            </w:r>
            <w:proofErr w:type="spellEnd"/>
            <w:r w:rsidRPr="001765A1">
              <w:rPr>
                <w:rFonts w:ascii="Times New Roman" w:hAnsi="Times New Roman" w:cs="Times New Roman"/>
                <w:sz w:val="24"/>
                <w:szCs w:val="24"/>
              </w:rPr>
              <w:t xml:space="preserve"> О.А.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«Изобразительная деятельность в детском саду», Комарова Т.С.</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«Музыкальное воспитание в детском саду», М.Б. </w:t>
            </w:r>
            <w:proofErr w:type="spellStart"/>
            <w:r w:rsidRPr="001765A1">
              <w:rPr>
                <w:rFonts w:ascii="Times New Roman" w:hAnsi="Times New Roman" w:cs="Times New Roman"/>
                <w:sz w:val="24"/>
                <w:szCs w:val="24"/>
              </w:rPr>
              <w:t>Зацепина</w:t>
            </w:r>
            <w:proofErr w:type="spellEnd"/>
            <w:r w:rsidRPr="001765A1">
              <w:rPr>
                <w:rFonts w:ascii="Times New Roman" w:hAnsi="Times New Roman" w:cs="Times New Roman"/>
                <w:sz w:val="24"/>
                <w:szCs w:val="24"/>
              </w:rPr>
              <w:t>, М., 2005</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«Формирование элементарных математических представлений», </w:t>
            </w:r>
            <w:proofErr w:type="spellStart"/>
            <w:r w:rsidRPr="001765A1">
              <w:rPr>
                <w:rFonts w:ascii="Times New Roman" w:hAnsi="Times New Roman" w:cs="Times New Roman"/>
                <w:sz w:val="24"/>
                <w:szCs w:val="24"/>
              </w:rPr>
              <w:t>Помораева</w:t>
            </w:r>
            <w:proofErr w:type="spellEnd"/>
            <w:r w:rsidRPr="001765A1">
              <w:rPr>
                <w:rFonts w:ascii="Times New Roman" w:hAnsi="Times New Roman" w:cs="Times New Roman"/>
                <w:sz w:val="24"/>
                <w:szCs w:val="24"/>
              </w:rPr>
              <w:t xml:space="preserve"> И.А., </w:t>
            </w:r>
            <w:proofErr w:type="spellStart"/>
            <w:r w:rsidRPr="001765A1">
              <w:rPr>
                <w:rFonts w:ascii="Times New Roman" w:hAnsi="Times New Roman" w:cs="Times New Roman"/>
                <w:sz w:val="24"/>
                <w:szCs w:val="24"/>
              </w:rPr>
              <w:t>Позина</w:t>
            </w:r>
            <w:proofErr w:type="spellEnd"/>
            <w:r w:rsidRPr="001765A1">
              <w:rPr>
                <w:rFonts w:ascii="Times New Roman" w:hAnsi="Times New Roman" w:cs="Times New Roman"/>
                <w:sz w:val="24"/>
                <w:szCs w:val="24"/>
              </w:rPr>
              <w:t xml:space="preserve"> В.А.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«Формирование представлений о здоровом образе жизни у дошкольников», Новикова И.М., 2009</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«Развитие игровой деятельности», Н.Ф. Губанова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Изобразительная деятельность в детском саду», И. А. Лыкова</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«Физическая культура в детском саду», </w:t>
            </w:r>
            <w:proofErr w:type="spellStart"/>
            <w:r w:rsidRPr="001765A1">
              <w:rPr>
                <w:rFonts w:ascii="Times New Roman" w:hAnsi="Times New Roman" w:cs="Times New Roman"/>
                <w:sz w:val="24"/>
                <w:szCs w:val="24"/>
              </w:rPr>
              <w:t>Пензулаева</w:t>
            </w:r>
            <w:proofErr w:type="spellEnd"/>
            <w:r w:rsidRPr="001765A1">
              <w:rPr>
                <w:rFonts w:ascii="Times New Roman" w:hAnsi="Times New Roman" w:cs="Times New Roman"/>
                <w:sz w:val="24"/>
                <w:szCs w:val="24"/>
              </w:rPr>
              <w:t xml:space="preserve"> Л.И.</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«Конструирование из строительного материала», </w:t>
            </w:r>
            <w:proofErr w:type="spellStart"/>
            <w:r w:rsidRPr="001765A1">
              <w:rPr>
                <w:rFonts w:ascii="Times New Roman" w:hAnsi="Times New Roman" w:cs="Times New Roman"/>
                <w:sz w:val="24"/>
                <w:szCs w:val="24"/>
              </w:rPr>
              <w:t>Куцакова</w:t>
            </w:r>
            <w:proofErr w:type="spellEnd"/>
            <w:r w:rsidRPr="001765A1">
              <w:rPr>
                <w:rFonts w:ascii="Times New Roman" w:hAnsi="Times New Roman" w:cs="Times New Roman"/>
                <w:sz w:val="24"/>
                <w:szCs w:val="24"/>
              </w:rPr>
              <w:t xml:space="preserve"> Л.В.</w:t>
            </w:r>
          </w:p>
          <w:p w:rsidR="00E455C0"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«Ознакомление с предметным и социальным окружением», </w:t>
            </w:r>
            <w:proofErr w:type="spellStart"/>
            <w:r w:rsidRPr="001765A1">
              <w:rPr>
                <w:rFonts w:ascii="Times New Roman" w:hAnsi="Times New Roman" w:cs="Times New Roman"/>
                <w:sz w:val="24"/>
                <w:szCs w:val="24"/>
              </w:rPr>
              <w:t>Дыбина</w:t>
            </w:r>
            <w:proofErr w:type="spellEnd"/>
            <w:r w:rsidRPr="001765A1">
              <w:rPr>
                <w:rFonts w:ascii="Times New Roman" w:hAnsi="Times New Roman" w:cs="Times New Roman"/>
                <w:sz w:val="24"/>
                <w:szCs w:val="24"/>
              </w:rPr>
              <w:t xml:space="preserve"> О.В.</w:t>
            </w:r>
          </w:p>
          <w:p w:rsidR="00921B3D" w:rsidRPr="001765A1" w:rsidRDefault="00E455C0" w:rsidP="00D45755">
            <w:pPr>
              <w:rPr>
                <w:rFonts w:ascii="Times New Roman" w:hAnsi="Times New Roman" w:cs="Times New Roman"/>
                <w:sz w:val="24"/>
                <w:szCs w:val="24"/>
              </w:rPr>
            </w:pPr>
            <w:r w:rsidRPr="001765A1">
              <w:rPr>
                <w:rFonts w:ascii="Times New Roman" w:hAnsi="Times New Roman" w:cs="Times New Roman"/>
                <w:sz w:val="24"/>
                <w:szCs w:val="24"/>
              </w:rPr>
              <w:t xml:space="preserve">«Приобщение детей к художественной литературе»,  В.В. </w:t>
            </w:r>
            <w:proofErr w:type="spellStart"/>
            <w:r w:rsidRPr="001765A1">
              <w:rPr>
                <w:rFonts w:ascii="Times New Roman" w:hAnsi="Times New Roman" w:cs="Times New Roman"/>
                <w:sz w:val="24"/>
                <w:szCs w:val="24"/>
              </w:rPr>
              <w:t>Гербова</w:t>
            </w:r>
            <w:proofErr w:type="spellEnd"/>
            <w:r w:rsidRPr="001765A1">
              <w:rPr>
                <w:rFonts w:ascii="Times New Roman" w:hAnsi="Times New Roman" w:cs="Times New Roman"/>
                <w:sz w:val="24"/>
                <w:szCs w:val="24"/>
              </w:rPr>
              <w:t>, 2005</w:t>
            </w:r>
          </w:p>
        </w:tc>
      </w:tr>
    </w:tbl>
    <w:p w:rsidR="000B4A9C" w:rsidRPr="001765A1" w:rsidRDefault="000B4A9C" w:rsidP="00E455C0">
      <w:pPr>
        <w:rPr>
          <w:rFonts w:ascii="Times New Roman" w:hAnsi="Times New Roman" w:cs="Times New Roman"/>
          <w:sz w:val="24"/>
          <w:szCs w:val="24"/>
        </w:rPr>
      </w:pPr>
    </w:p>
    <w:p w:rsidR="000B4A9C" w:rsidRPr="001765A1" w:rsidRDefault="000324F3" w:rsidP="000B4A9C">
      <w:pPr>
        <w:ind w:firstLine="540"/>
        <w:jc w:val="both"/>
        <w:rPr>
          <w:rFonts w:ascii="Times New Roman" w:hAnsi="Times New Roman" w:cs="Times New Roman"/>
          <w:i/>
          <w:sz w:val="24"/>
          <w:szCs w:val="24"/>
          <w:u w:val="single"/>
        </w:rPr>
      </w:pPr>
      <w:r>
        <w:rPr>
          <w:rFonts w:ascii="Times New Roman" w:hAnsi="Times New Roman" w:cs="Times New Roman"/>
          <w:i/>
          <w:sz w:val="24"/>
          <w:szCs w:val="24"/>
          <w:u w:val="single"/>
        </w:rPr>
        <w:t>2.</w:t>
      </w:r>
      <w:r w:rsidR="000B4A9C" w:rsidRPr="001765A1">
        <w:rPr>
          <w:rFonts w:ascii="Times New Roman" w:hAnsi="Times New Roman" w:cs="Times New Roman"/>
          <w:i/>
          <w:sz w:val="24"/>
          <w:szCs w:val="24"/>
          <w:u w:val="single"/>
        </w:rPr>
        <w:t xml:space="preserve"> Режим дня (теплое и холодное время года).</w:t>
      </w:r>
    </w:p>
    <w:p w:rsidR="000B4A9C" w:rsidRPr="001765A1" w:rsidRDefault="000B4A9C" w:rsidP="000B4A9C">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w:t>
      </w:r>
    </w:p>
    <w:p w:rsidR="000B4A9C" w:rsidRPr="001765A1" w:rsidRDefault="000B4A9C" w:rsidP="000B4A9C">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0B4A9C" w:rsidRPr="001765A1" w:rsidRDefault="000B4A9C" w:rsidP="000B4A9C">
      <w:pPr>
        <w:spacing w:after="0"/>
        <w:ind w:firstLine="540"/>
        <w:jc w:val="both"/>
        <w:rPr>
          <w:rFonts w:ascii="Times New Roman" w:hAnsi="Times New Roman" w:cs="Times New Roman"/>
          <w:sz w:val="24"/>
          <w:szCs w:val="24"/>
        </w:rPr>
      </w:pPr>
      <w:r w:rsidRPr="001765A1">
        <w:rPr>
          <w:rFonts w:ascii="Times New Roman" w:hAnsi="Times New Roman" w:cs="Times New Roman"/>
          <w:sz w:val="24"/>
          <w:szCs w:val="24"/>
        </w:rPr>
        <w:t>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w:t>
      </w:r>
    </w:p>
    <w:p w:rsidR="00813449" w:rsidRPr="00AC3007" w:rsidRDefault="00813449" w:rsidP="000B4A9C">
      <w:pPr>
        <w:pStyle w:val="1"/>
        <w:jc w:val="center"/>
        <w:rPr>
          <w:sz w:val="24"/>
          <w:szCs w:val="24"/>
        </w:rPr>
      </w:pPr>
    </w:p>
    <w:p w:rsidR="000B4A9C" w:rsidRPr="00813449" w:rsidRDefault="000B4A9C" w:rsidP="000B4A9C">
      <w:pPr>
        <w:pStyle w:val="1"/>
        <w:jc w:val="center"/>
        <w:rPr>
          <w:b/>
          <w:sz w:val="24"/>
          <w:szCs w:val="24"/>
        </w:rPr>
      </w:pPr>
      <w:r w:rsidRPr="00813449">
        <w:rPr>
          <w:b/>
          <w:sz w:val="24"/>
          <w:szCs w:val="24"/>
        </w:rPr>
        <w:t>РЕЖИМ ДНЯ</w:t>
      </w:r>
      <w:r w:rsidR="004F1066" w:rsidRPr="00813449">
        <w:rPr>
          <w:b/>
          <w:sz w:val="24"/>
          <w:szCs w:val="24"/>
        </w:rPr>
        <w:t xml:space="preserve">. </w:t>
      </w:r>
    </w:p>
    <w:tbl>
      <w:tblPr>
        <w:tblpPr w:leftFromText="60" w:rightFromText="60" w:topFromText="15" w:bottomFromText="15" w:vertAnchor="text" w:horzAnchor="margin" w:tblpXSpec="center" w:tblpY="1103"/>
        <w:tblW w:w="0" w:type="auto"/>
        <w:tblBorders>
          <w:top w:val="outset" w:sz="6" w:space="0" w:color="auto"/>
          <w:left w:val="outset" w:sz="6" w:space="0" w:color="auto"/>
          <w:bottom w:val="outset" w:sz="6" w:space="0" w:color="auto"/>
          <w:right w:val="outset" w:sz="6" w:space="0" w:color="auto"/>
        </w:tblBorders>
        <w:shd w:val="clear" w:color="auto" w:fill="F9FAFB"/>
        <w:tblCellMar>
          <w:left w:w="0" w:type="dxa"/>
          <w:right w:w="0" w:type="dxa"/>
        </w:tblCellMar>
        <w:tblLook w:val="04A0" w:firstRow="1" w:lastRow="0" w:firstColumn="1" w:lastColumn="0" w:noHBand="0" w:noVBand="1"/>
      </w:tblPr>
      <w:tblGrid>
        <w:gridCol w:w="702"/>
        <w:gridCol w:w="6807"/>
        <w:gridCol w:w="1906"/>
      </w:tblGrid>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bCs/>
                <w:color w:val="0F1419"/>
                <w:sz w:val="24"/>
                <w:szCs w:val="24"/>
                <w:lang w:eastAsia="ru-RU"/>
              </w:rPr>
              <w:t>№п/п</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jc w:val="center"/>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bCs/>
                <w:color w:val="0F1419"/>
                <w:sz w:val="24"/>
                <w:szCs w:val="24"/>
                <w:lang w:eastAsia="ru-RU"/>
              </w:rPr>
              <w:t>Вид деятельности</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jc w:val="center"/>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bCs/>
                <w:color w:val="0F1419"/>
                <w:sz w:val="24"/>
                <w:szCs w:val="24"/>
                <w:lang w:eastAsia="ru-RU"/>
              </w:rPr>
              <w:t>Время</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lastRenderedPageBreak/>
              <w:t>1. </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Прием детей, игры.</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14.00- 14.10</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2.</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Подготовка к образовательной деятельности (дежурство)</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14.10-14.15</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3.</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Непосредственно образовательная деятельность</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14.15- 14.45</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4.</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Двигательная разминка</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14.45-14.55</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5.</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Непосредственно образовательная деятельность</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14.55-  15.25</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6.</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Двигательная разминка</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15.25-15.35</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7.</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Непосредственно образовательная деятельность</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15.35-16.05</w:t>
            </w:r>
          </w:p>
        </w:tc>
      </w:tr>
      <w:tr w:rsidR="00A7595E" w:rsidRPr="001765A1" w:rsidTr="00615303">
        <w:trPr>
          <w:trHeight w:val="555"/>
        </w:trPr>
        <w:tc>
          <w:tcPr>
            <w:tcW w:w="702" w:type="dxa"/>
            <w:tcBorders>
              <w:top w:val="single" w:sz="6" w:space="0" w:color="8099B3"/>
              <w:left w:val="single" w:sz="6" w:space="0" w:color="8099B3"/>
              <w:bottom w:val="single" w:sz="4" w:space="0" w:color="ACB9CA" w:themeColor="text2" w:themeTint="66"/>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8.</w:t>
            </w:r>
          </w:p>
        </w:tc>
        <w:tc>
          <w:tcPr>
            <w:tcW w:w="6807" w:type="dxa"/>
            <w:tcBorders>
              <w:top w:val="single" w:sz="6" w:space="0" w:color="8099B3"/>
              <w:left w:val="single" w:sz="6" w:space="0" w:color="8099B3"/>
              <w:bottom w:val="single" w:sz="4" w:space="0" w:color="ACB9CA" w:themeColor="text2" w:themeTint="66"/>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Игровая деятельность</w:t>
            </w:r>
          </w:p>
        </w:tc>
        <w:tc>
          <w:tcPr>
            <w:tcW w:w="1906" w:type="dxa"/>
            <w:tcBorders>
              <w:top w:val="single" w:sz="6" w:space="0" w:color="8099B3"/>
              <w:left w:val="single" w:sz="6" w:space="0" w:color="8099B3"/>
              <w:bottom w:val="single" w:sz="4" w:space="0" w:color="ACB9CA" w:themeColor="text2" w:themeTint="66"/>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16.05-16.30</w:t>
            </w:r>
          </w:p>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p>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p>
        </w:tc>
      </w:tr>
      <w:tr w:rsidR="00A7595E" w:rsidRPr="001765A1" w:rsidTr="00615303">
        <w:trPr>
          <w:trHeight w:val="135"/>
        </w:trPr>
        <w:tc>
          <w:tcPr>
            <w:tcW w:w="702" w:type="dxa"/>
            <w:tcBorders>
              <w:top w:val="single" w:sz="4" w:space="0" w:color="ACB9CA" w:themeColor="text2" w:themeTint="66"/>
              <w:left w:val="single" w:sz="6" w:space="0" w:color="8099B3"/>
              <w:bottom w:val="single" w:sz="6" w:space="0" w:color="8099B3"/>
              <w:right w:val="single" w:sz="6" w:space="0" w:color="8099B3"/>
            </w:tcBorders>
            <w:shd w:val="clear" w:color="auto" w:fill="F9FAFB"/>
            <w:tcMar>
              <w:top w:w="30" w:type="dxa"/>
              <w:left w:w="30" w:type="dxa"/>
              <w:bottom w:w="30" w:type="dxa"/>
              <w:right w:w="30" w:type="dxa"/>
            </w:tcMar>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9.</w:t>
            </w:r>
          </w:p>
        </w:tc>
        <w:tc>
          <w:tcPr>
            <w:tcW w:w="6807" w:type="dxa"/>
            <w:tcBorders>
              <w:top w:val="single" w:sz="4" w:space="0" w:color="ACB9CA" w:themeColor="text2" w:themeTint="66"/>
              <w:left w:val="single" w:sz="6" w:space="0" w:color="8099B3"/>
              <w:bottom w:val="single" w:sz="6" w:space="0" w:color="8099B3"/>
              <w:right w:val="single" w:sz="6" w:space="0" w:color="8099B3"/>
            </w:tcBorders>
            <w:shd w:val="clear" w:color="auto" w:fill="F9FAFB"/>
            <w:tcMar>
              <w:top w:w="30" w:type="dxa"/>
              <w:left w:w="30" w:type="dxa"/>
              <w:bottom w:w="30" w:type="dxa"/>
              <w:right w:w="30" w:type="dxa"/>
            </w:tcMar>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hAnsi="Times New Roman" w:cs="Times New Roman"/>
                <w:color w:val="000000"/>
                <w:sz w:val="24"/>
                <w:szCs w:val="24"/>
                <w:shd w:val="clear" w:color="auto" w:fill="FFFFFF"/>
              </w:rPr>
              <w:t>Чтение художественной литературы</w:t>
            </w:r>
          </w:p>
        </w:tc>
        <w:tc>
          <w:tcPr>
            <w:tcW w:w="1906" w:type="dxa"/>
            <w:tcBorders>
              <w:top w:val="single" w:sz="4" w:space="0" w:color="ACB9CA" w:themeColor="text2" w:themeTint="66"/>
              <w:left w:val="single" w:sz="6" w:space="0" w:color="8099B3"/>
              <w:bottom w:val="single" w:sz="6" w:space="0" w:color="8099B3"/>
              <w:right w:val="single" w:sz="6" w:space="0" w:color="8099B3"/>
            </w:tcBorders>
            <w:shd w:val="clear" w:color="auto" w:fill="F9FAFB"/>
            <w:tcMar>
              <w:top w:w="30" w:type="dxa"/>
              <w:left w:w="30" w:type="dxa"/>
              <w:bottom w:w="30" w:type="dxa"/>
              <w:right w:w="30" w:type="dxa"/>
            </w:tcMar>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16.30-16.50</w:t>
            </w:r>
          </w:p>
        </w:tc>
      </w:tr>
      <w:tr w:rsidR="00A7595E" w:rsidRPr="001765A1" w:rsidTr="00615303">
        <w:tc>
          <w:tcPr>
            <w:tcW w:w="702"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10.</w:t>
            </w:r>
          </w:p>
        </w:tc>
        <w:tc>
          <w:tcPr>
            <w:tcW w:w="6807"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before="180" w:after="18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Уход детей домой</w:t>
            </w:r>
          </w:p>
        </w:tc>
        <w:tc>
          <w:tcPr>
            <w:tcW w:w="1906" w:type="dxa"/>
            <w:tcBorders>
              <w:top w:val="single" w:sz="6" w:space="0" w:color="8099B3"/>
              <w:left w:val="single" w:sz="6" w:space="0" w:color="8099B3"/>
              <w:bottom w:val="single" w:sz="6" w:space="0" w:color="8099B3"/>
              <w:right w:val="single" w:sz="6" w:space="0" w:color="8099B3"/>
            </w:tcBorders>
            <w:shd w:val="clear" w:color="auto" w:fill="F9FAFB"/>
            <w:tcMar>
              <w:top w:w="30" w:type="dxa"/>
              <w:left w:w="30" w:type="dxa"/>
              <w:bottom w:w="30" w:type="dxa"/>
              <w:right w:w="30" w:type="dxa"/>
            </w:tcMar>
            <w:hideMark/>
          </w:tcPr>
          <w:p w:rsidR="00A7595E" w:rsidRPr="001765A1" w:rsidRDefault="00A7595E" w:rsidP="00615303">
            <w:pPr>
              <w:spacing w:after="0" w:line="240" w:lineRule="auto"/>
              <w:rPr>
                <w:rFonts w:ascii="Times New Roman" w:eastAsia="Times New Roman" w:hAnsi="Times New Roman" w:cs="Times New Roman"/>
                <w:color w:val="0F1419"/>
                <w:sz w:val="24"/>
                <w:szCs w:val="24"/>
                <w:lang w:eastAsia="ru-RU"/>
              </w:rPr>
            </w:pPr>
            <w:r w:rsidRPr="001765A1">
              <w:rPr>
                <w:rFonts w:ascii="Times New Roman" w:eastAsia="Times New Roman" w:hAnsi="Times New Roman" w:cs="Times New Roman"/>
                <w:color w:val="0F1419"/>
                <w:sz w:val="24"/>
                <w:szCs w:val="24"/>
                <w:lang w:eastAsia="ru-RU"/>
              </w:rPr>
              <w:t>16.50-17.00</w:t>
            </w:r>
          </w:p>
        </w:tc>
      </w:tr>
    </w:tbl>
    <w:p w:rsidR="00233B61" w:rsidRPr="001765A1" w:rsidRDefault="00233B61" w:rsidP="00E455C0">
      <w:pPr>
        <w:rPr>
          <w:rFonts w:ascii="Times New Roman" w:hAnsi="Times New Roman" w:cs="Times New Roman"/>
          <w:sz w:val="24"/>
          <w:szCs w:val="24"/>
        </w:rPr>
      </w:pPr>
    </w:p>
    <w:p w:rsidR="00FC66C3" w:rsidRPr="001765A1" w:rsidRDefault="000324F3" w:rsidP="00FC66C3">
      <w:pPr>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u w:val="single"/>
        </w:rPr>
        <w:t>3.</w:t>
      </w:r>
      <w:r w:rsidR="00233B61" w:rsidRPr="001765A1">
        <w:rPr>
          <w:rFonts w:ascii="Times New Roman" w:hAnsi="Times New Roman" w:cs="Times New Roman"/>
          <w:i/>
          <w:sz w:val="24"/>
          <w:szCs w:val="24"/>
          <w:u w:val="single"/>
        </w:rPr>
        <w:t xml:space="preserve">Расписание непосредственно образовательной деятельности на </w:t>
      </w:r>
      <w:r w:rsidR="00A7595E" w:rsidRPr="001765A1">
        <w:rPr>
          <w:rFonts w:ascii="Times New Roman" w:hAnsi="Times New Roman" w:cs="Times New Roman"/>
          <w:i/>
          <w:sz w:val="24"/>
          <w:szCs w:val="24"/>
          <w:u w:val="single"/>
        </w:rPr>
        <w:t>2019 – 2020</w:t>
      </w:r>
    </w:p>
    <w:p w:rsidR="00233B61" w:rsidRPr="001765A1" w:rsidRDefault="00233B61" w:rsidP="00FC66C3">
      <w:pPr>
        <w:spacing w:after="0" w:line="240" w:lineRule="auto"/>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учебный год</w:t>
      </w:r>
      <w:r w:rsidR="00FB70B1" w:rsidRPr="001765A1">
        <w:rPr>
          <w:rFonts w:ascii="Times New Roman" w:hAnsi="Times New Roman" w:cs="Times New Roman"/>
          <w:i/>
          <w:sz w:val="24"/>
          <w:szCs w:val="24"/>
          <w:u w:val="single"/>
        </w:rPr>
        <w:t>.</w:t>
      </w:r>
    </w:p>
    <w:p w:rsidR="00A7595E" w:rsidRPr="001765A1" w:rsidRDefault="00A7595E" w:rsidP="00A7595E">
      <w:pPr>
        <w:jc w:val="center"/>
        <w:rPr>
          <w:rFonts w:ascii="Times New Roman" w:hAnsi="Times New Roman" w:cs="Times New Roman"/>
          <w:sz w:val="24"/>
          <w:szCs w:val="24"/>
        </w:rPr>
      </w:pPr>
      <w:r w:rsidRPr="001765A1">
        <w:rPr>
          <w:rFonts w:ascii="Times New Roman" w:hAnsi="Times New Roman" w:cs="Times New Roman"/>
          <w:sz w:val="24"/>
          <w:szCs w:val="24"/>
        </w:rPr>
        <w:t>Понедельник</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14.15.-14.45. Познавательное развитие. Приобщение к социокультурным ценностям</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14.55.-15.25. Обучение грамоте</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15.35.-16.05. Художественно-эстетическое развитие. Музыка</w:t>
      </w:r>
    </w:p>
    <w:p w:rsidR="00A7595E" w:rsidRPr="001765A1" w:rsidRDefault="00A7595E" w:rsidP="00A7595E">
      <w:pPr>
        <w:jc w:val="center"/>
        <w:rPr>
          <w:rFonts w:ascii="Times New Roman" w:hAnsi="Times New Roman" w:cs="Times New Roman"/>
          <w:sz w:val="24"/>
          <w:szCs w:val="24"/>
        </w:rPr>
      </w:pPr>
      <w:r w:rsidRPr="001765A1">
        <w:rPr>
          <w:rFonts w:ascii="Times New Roman" w:hAnsi="Times New Roman" w:cs="Times New Roman"/>
          <w:sz w:val="24"/>
          <w:szCs w:val="24"/>
        </w:rPr>
        <w:t>Вторник</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14.15.-14.45. Познавательное развитие. ФЭМП</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14.55.-15.25. Речевое развитие</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15.35.-16.05. Физическая культура</w:t>
      </w:r>
    </w:p>
    <w:p w:rsidR="00A7595E" w:rsidRPr="001765A1" w:rsidRDefault="00A7595E" w:rsidP="00A7595E">
      <w:pPr>
        <w:jc w:val="center"/>
        <w:rPr>
          <w:rFonts w:ascii="Times New Roman" w:hAnsi="Times New Roman" w:cs="Times New Roman"/>
          <w:sz w:val="24"/>
          <w:szCs w:val="24"/>
        </w:rPr>
      </w:pPr>
      <w:r w:rsidRPr="001765A1">
        <w:rPr>
          <w:rFonts w:ascii="Times New Roman" w:hAnsi="Times New Roman" w:cs="Times New Roman"/>
          <w:sz w:val="24"/>
          <w:szCs w:val="24"/>
        </w:rPr>
        <w:t>Среда</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14.15.-14.45. Познавательное развитие. Формирование целостной картины мира, расширение кругозора</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14.55.-15.25. Обучение грамоте</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15.35.-16.05. Художественно-эстетическое развитие. Музыка</w:t>
      </w:r>
    </w:p>
    <w:p w:rsidR="00A7595E" w:rsidRPr="001765A1" w:rsidRDefault="00A7595E" w:rsidP="00A7595E">
      <w:pPr>
        <w:jc w:val="center"/>
        <w:rPr>
          <w:rFonts w:ascii="Times New Roman" w:hAnsi="Times New Roman" w:cs="Times New Roman"/>
          <w:sz w:val="24"/>
          <w:szCs w:val="24"/>
        </w:rPr>
      </w:pPr>
      <w:r w:rsidRPr="001765A1">
        <w:rPr>
          <w:rFonts w:ascii="Times New Roman" w:hAnsi="Times New Roman" w:cs="Times New Roman"/>
          <w:sz w:val="24"/>
          <w:szCs w:val="24"/>
        </w:rPr>
        <w:lastRenderedPageBreak/>
        <w:t>Четверг</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14.15.-14.45. Познавательное развитие. ФЭМП</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 xml:space="preserve">14.55.-15.25. Художественно-эстетическое развитие. Рисование </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15.35.-16.05. Физическая культура</w:t>
      </w:r>
    </w:p>
    <w:p w:rsidR="00A7595E" w:rsidRPr="001765A1" w:rsidRDefault="00A7595E" w:rsidP="00A7595E">
      <w:pPr>
        <w:jc w:val="center"/>
        <w:rPr>
          <w:rFonts w:ascii="Times New Roman" w:hAnsi="Times New Roman" w:cs="Times New Roman"/>
          <w:sz w:val="24"/>
          <w:szCs w:val="24"/>
        </w:rPr>
      </w:pPr>
      <w:r w:rsidRPr="001765A1">
        <w:rPr>
          <w:rFonts w:ascii="Times New Roman" w:hAnsi="Times New Roman" w:cs="Times New Roman"/>
          <w:sz w:val="24"/>
          <w:szCs w:val="24"/>
        </w:rPr>
        <w:t xml:space="preserve">Пятница </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14.15.-14.45. Познавательное развитие. Развитие познавательно-исследовательской деятельности</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14.55.-15.25. Художественно-эстетическое развитие. Лепка/Аппликация</w:t>
      </w:r>
    </w:p>
    <w:p w:rsidR="00A7595E" w:rsidRPr="001765A1" w:rsidRDefault="00A7595E" w:rsidP="00A7595E">
      <w:pPr>
        <w:rPr>
          <w:rFonts w:ascii="Times New Roman" w:hAnsi="Times New Roman" w:cs="Times New Roman"/>
          <w:sz w:val="24"/>
          <w:szCs w:val="24"/>
        </w:rPr>
      </w:pPr>
      <w:r w:rsidRPr="001765A1">
        <w:rPr>
          <w:rFonts w:ascii="Times New Roman" w:hAnsi="Times New Roman" w:cs="Times New Roman"/>
          <w:sz w:val="24"/>
          <w:szCs w:val="24"/>
        </w:rPr>
        <w:t>15.35.-16.05. Физическая культура на воздухе</w:t>
      </w:r>
    </w:p>
    <w:p w:rsidR="00914652" w:rsidRPr="001765A1" w:rsidRDefault="00535CAB" w:rsidP="005F1783">
      <w:pPr>
        <w:jc w:val="center"/>
        <w:rPr>
          <w:rStyle w:val="FontStyle216"/>
          <w:rFonts w:ascii="Times New Roman" w:hAnsi="Times New Roman" w:cs="Times New Roman"/>
          <w:b w:val="0"/>
          <w:i/>
          <w:sz w:val="24"/>
          <w:szCs w:val="24"/>
          <w:u w:val="single"/>
        </w:rPr>
      </w:pPr>
      <w:r w:rsidRPr="001765A1">
        <w:rPr>
          <w:rStyle w:val="FontStyle216"/>
          <w:rFonts w:ascii="Times New Roman" w:hAnsi="Times New Roman" w:cs="Times New Roman"/>
          <w:b w:val="0"/>
          <w:i/>
          <w:sz w:val="24"/>
          <w:szCs w:val="24"/>
          <w:u w:val="single"/>
        </w:rPr>
        <w:t xml:space="preserve">4. </w:t>
      </w:r>
      <w:r w:rsidR="00914652" w:rsidRPr="001765A1">
        <w:rPr>
          <w:rStyle w:val="FontStyle216"/>
          <w:rFonts w:ascii="Times New Roman" w:hAnsi="Times New Roman" w:cs="Times New Roman"/>
          <w:b w:val="0"/>
          <w:i/>
          <w:sz w:val="24"/>
          <w:szCs w:val="24"/>
          <w:u w:val="single"/>
        </w:rPr>
        <w:t>Примерное комплексно - тематическое планирование</w:t>
      </w:r>
      <w:r w:rsidR="002F61DD" w:rsidRPr="001765A1">
        <w:rPr>
          <w:rStyle w:val="FontStyle216"/>
          <w:rFonts w:ascii="Times New Roman" w:hAnsi="Times New Roman" w:cs="Times New Roman"/>
          <w:b w:val="0"/>
          <w:i/>
          <w:sz w:val="24"/>
          <w:szCs w:val="24"/>
          <w:u w:val="single"/>
        </w:rPr>
        <w:t>.</w:t>
      </w:r>
    </w:p>
    <w:p w:rsidR="00914652" w:rsidRPr="001765A1" w:rsidRDefault="00914652" w:rsidP="00914652">
      <w:pPr>
        <w:pStyle w:val="Style24"/>
        <w:widowControl/>
        <w:spacing w:line="240" w:lineRule="auto"/>
        <w:ind w:firstLine="709"/>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914652" w:rsidRPr="001765A1" w:rsidRDefault="00914652" w:rsidP="00914652">
      <w:pPr>
        <w:pStyle w:val="Style52"/>
        <w:widowControl/>
        <w:spacing w:line="240" w:lineRule="auto"/>
        <w:ind w:firstLine="709"/>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w:t>
      </w:r>
      <w:r w:rsidRPr="001765A1">
        <w:rPr>
          <w:rStyle w:val="FontStyle207"/>
          <w:rFonts w:ascii="Times New Roman" w:hAnsi="Times New Roman" w:cs="Times New Roman"/>
          <w:sz w:val="24"/>
          <w:szCs w:val="24"/>
        </w:rPr>
        <w:softHyphen/>
        <w:t>рению частично или полностью менять темы или названия тем, содержание работы, временной период.</w:t>
      </w:r>
    </w:p>
    <w:p w:rsidR="00914652" w:rsidRPr="001765A1" w:rsidRDefault="00914652" w:rsidP="00914652">
      <w:pPr>
        <w:pStyle w:val="Style24"/>
        <w:widowControl/>
        <w:spacing w:line="240" w:lineRule="auto"/>
        <w:ind w:firstLine="709"/>
        <w:jc w:val="both"/>
        <w:rPr>
          <w:rStyle w:val="FontStyle207"/>
          <w:rFonts w:ascii="Times New Roman" w:hAnsi="Times New Roman" w:cs="Times New Roman"/>
          <w:sz w:val="24"/>
          <w:szCs w:val="24"/>
        </w:rPr>
      </w:pPr>
      <w:r w:rsidRPr="001765A1">
        <w:rPr>
          <w:rStyle w:val="FontStyle207"/>
          <w:rFonts w:ascii="Times New Roman" w:hAnsi="Times New Roman" w:cs="Times New Roman"/>
          <w:sz w:val="24"/>
          <w:szCs w:val="24"/>
        </w:rPr>
        <w:t>Одной теме уделяется не менее одной недели. Оптимальный период - 2-3 недели. Тема отражена в подборе материалов, на</w:t>
      </w:r>
      <w:r w:rsidRPr="001765A1">
        <w:rPr>
          <w:rStyle w:val="FontStyle207"/>
          <w:rFonts w:ascii="Times New Roman" w:hAnsi="Times New Roman" w:cs="Times New Roman"/>
          <w:sz w:val="24"/>
          <w:szCs w:val="24"/>
        </w:rPr>
        <w:softHyphen/>
        <w:t>ходящихся в группе и уголках развития.</w:t>
      </w:r>
    </w:p>
    <w:p w:rsidR="00914652" w:rsidRPr="001765A1" w:rsidRDefault="00914652" w:rsidP="00914652">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Комплексно – тематическое планирование</w:t>
      </w:r>
    </w:p>
    <w:p w:rsidR="00914652" w:rsidRPr="001765A1" w:rsidRDefault="00914652" w:rsidP="00914652">
      <w:pPr>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для детей 6 – 7 лет</w:t>
      </w:r>
      <w:r w:rsidR="002F61DD" w:rsidRPr="001765A1">
        <w:rPr>
          <w:rFonts w:ascii="Times New Roman" w:hAnsi="Times New Roman" w:cs="Times New Roman"/>
          <w:i/>
          <w:sz w:val="24"/>
          <w:szCs w:val="24"/>
          <w:u w:val="single"/>
        </w:rPr>
        <w:t>.</w:t>
      </w:r>
    </w:p>
    <w:tbl>
      <w:tblPr>
        <w:tblW w:w="9929" w:type="dxa"/>
        <w:tblInd w:w="-318" w:type="dxa"/>
        <w:tblLayout w:type="fixed"/>
        <w:tblLook w:val="0000" w:firstRow="0" w:lastRow="0" w:firstColumn="0" w:lastColumn="0" w:noHBand="0" w:noVBand="0"/>
      </w:tblPr>
      <w:tblGrid>
        <w:gridCol w:w="1414"/>
        <w:gridCol w:w="567"/>
        <w:gridCol w:w="1984"/>
        <w:gridCol w:w="4006"/>
        <w:gridCol w:w="1958"/>
      </w:tblGrid>
      <w:tr w:rsidR="00914652" w:rsidRPr="001765A1" w:rsidTr="004B0ABE">
        <w:trPr>
          <w:trHeight w:val="318"/>
        </w:trPr>
        <w:tc>
          <w:tcPr>
            <w:tcW w:w="1981" w:type="dxa"/>
            <w:gridSpan w:val="2"/>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r w:rsidRPr="001765A1">
              <w:rPr>
                <w:rFonts w:ascii="Times New Roman" w:hAnsi="Times New Roman" w:cs="Times New Roman"/>
                <w:sz w:val="24"/>
                <w:szCs w:val="24"/>
              </w:rPr>
              <w:t>месяц/неделя</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r w:rsidRPr="001765A1">
              <w:rPr>
                <w:rFonts w:ascii="Times New Roman" w:hAnsi="Times New Roman" w:cs="Times New Roman"/>
                <w:sz w:val="24"/>
                <w:szCs w:val="24"/>
              </w:rPr>
              <w:t>тема</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r w:rsidRPr="001765A1">
              <w:rPr>
                <w:rFonts w:ascii="Times New Roman" w:hAnsi="Times New Roman" w:cs="Times New Roman"/>
                <w:sz w:val="24"/>
                <w:szCs w:val="24"/>
              </w:rPr>
              <w:t>содержание работы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r w:rsidRPr="001765A1">
              <w:rPr>
                <w:rFonts w:ascii="Times New Roman" w:hAnsi="Times New Roman" w:cs="Times New Roman"/>
                <w:sz w:val="24"/>
                <w:szCs w:val="24"/>
              </w:rPr>
              <w:t>мероприятие</w:t>
            </w:r>
          </w:p>
        </w:tc>
      </w:tr>
      <w:tr w:rsidR="00914652" w:rsidRPr="001765A1" w:rsidTr="004B0ABE">
        <w:trPr>
          <w:trHeight w:val="2318"/>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сентябрь</w:t>
            </w: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День знаний</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right="60"/>
              <w:jc w:val="both"/>
              <w:rPr>
                <w:rFonts w:ascii="Times New Roman" w:hAnsi="Times New Roman" w:cs="Times New Roman"/>
                <w:sz w:val="24"/>
                <w:szCs w:val="24"/>
              </w:rPr>
            </w:pPr>
            <w:r w:rsidRPr="001765A1">
              <w:rPr>
                <w:rFonts w:ascii="Times New Roman" w:hAnsi="Times New Roman" w:cs="Times New Roman"/>
                <w:sz w:val="24"/>
                <w:szCs w:val="24"/>
              </w:rPr>
              <w:t>Развитие познавательного интереса, интереса к школе, к книгам.</w:t>
            </w:r>
          </w:p>
          <w:p w:rsidR="00914652" w:rsidRPr="001765A1" w:rsidRDefault="00914652" w:rsidP="005E0ED5">
            <w:pPr>
              <w:ind w:left="60" w:right="60"/>
              <w:jc w:val="both"/>
              <w:rPr>
                <w:rFonts w:ascii="Times New Roman" w:hAnsi="Times New Roman" w:cs="Times New Roman"/>
                <w:sz w:val="24"/>
                <w:szCs w:val="24"/>
              </w:rPr>
            </w:pPr>
            <w:r w:rsidRPr="001765A1">
              <w:rPr>
                <w:rFonts w:ascii="Times New Roman" w:hAnsi="Times New Roman" w:cs="Times New Roman"/>
                <w:sz w:val="24"/>
                <w:szCs w:val="24"/>
              </w:rPr>
              <w:t>Закрепление знаний детей о школе, о том, зачем нужно учиться, кто и чему учит в школе, о школьных принадлежностях и т. д.</w:t>
            </w:r>
          </w:p>
          <w:p w:rsidR="00914652" w:rsidRPr="001765A1" w:rsidRDefault="00914652" w:rsidP="005E0ED5">
            <w:pPr>
              <w:ind w:left="60" w:right="60"/>
              <w:jc w:val="both"/>
              <w:rPr>
                <w:rFonts w:ascii="Times New Roman" w:hAnsi="Times New Roman" w:cs="Times New Roman"/>
                <w:sz w:val="24"/>
                <w:szCs w:val="24"/>
              </w:rPr>
            </w:pPr>
            <w:r w:rsidRPr="001765A1">
              <w:rPr>
                <w:rFonts w:ascii="Times New Roman" w:hAnsi="Times New Roman" w:cs="Times New Roman"/>
                <w:sz w:val="24"/>
                <w:szCs w:val="24"/>
              </w:rPr>
              <w:t>Формирование представлений о профессии учителя и «профессии» ученика, положительного отношения к этим видам деятельности.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spacing w:line="216" w:lineRule="exact"/>
              <w:ind w:left="60" w:right="260"/>
              <w:rPr>
                <w:rFonts w:ascii="Times New Roman" w:hAnsi="Times New Roman" w:cs="Times New Roman"/>
                <w:sz w:val="24"/>
                <w:szCs w:val="24"/>
              </w:rPr>
            </w:pPr>
          </w:p>
          <w:p w:rsidR="00914652" w:rsidRPr="001765A1" w:rsidRDefault="00914652" w:rsidP="005E0ED5">
            <w:pPr>
              <w:ind w:right="261"/>
              <w:rPr>
                <w:rFonts w:ascii="Times New Roman" w:hAnsi="Times New Roman" w:cs="Times New Roman"/>
                <w:sz w:val="24"/>
                <w:szCs w:val="24"/>
              </w:rPr>
            </w:pPr>
          </w:p>
          <w:p w:rsidR="00914652" w:rsidRPr="001765A1" w:rsidRDefault="00914652" w:rsidP="005E0ED5">
            <w:pPr>
              <w:ind w:right="261"/>
              <w:jc w:val="center"/>
              <w:rPr>
                <w:rFonts w:ascii="Times New Roman" w:hAnsi="Times New Roman" w:cs="Times New Roman"/>
                <w:sz w:val="24"/>
                <w:szCs w:val="24"/>
              </w:rPr>
            </w:pPr>
            <w:r w:rsidRPr="001765A1">
              <w:rPr>
                <w:rFonts w:ascii="Times New Roman" w:hAnsi="Times New Roman" w:cs="Times New Roman"/>
                <w:sz w:val="24"/>
                <w:szCs w:val="24"/>
              </w:rPr>
              <w:t>Праздник «День знаний».</w:t>
            </w:r>
          </w:p>
          <w:p w:rsidR="00914652" w:rsidRPr="001765A1" w:rsidRDefault="00914652" w:rsidP="005E0ED5">
            <w:pPr>
              <w:jc w:val="center"/>
              <w:rPr>
                <w:rFonts w:ascii="Times New Roman" w:hAnsi="Times New Roman" w:cs="Times New Roman"/>
                <w:sz w:val="24"/>
                <w:szCs w:val="24"/>
              </w:rPr>
            </w:pPr>
          </w:p>
        </w:tc>
      </w:tr>
      <w:tr w:rsidR="00914652" w:rsidRPr="001765A1" w:rsidTr="004B0ABE">
        <w:trPr>
          <w:trHeight w:val="1827"/>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iCs/>
                <w:sz w:val="24"/>
                <w:szCs w:val="24"/>
              </w:rPr>
            </w:pPr>
          </w:p>
          <w:p w:rsidR="00914652" w:rsidRPr="001765A1" w:rsidRDefault="00914652" w:rsidP="005E0ED5">
            <w:pPr>
              <w:jc w:val="center"/>
              <w:rPr>
                <w:rFonts w:ascii="Times New Roman" w:hAnsi="Times New Roman" w:cs="Times New Roman"/>
                <w:iCs/>
                <w:sz w:val="24"/>
                <w:szCs w:val="24"/>
              </w:rPr>
            </w:pPr>
          </w:p>
          <w:p w:rsidR="00914652" w:rsidRPr="001765A1" w:rsidRDefault="00914652" w:rsidP="005E0ED5">
            <w:pPr>
              <w:jc w:val="center"/>
              <w:rPr>
                <w:rFonts w:ascii="Times New Roman" w:hAnsi="Times New Roman" w:cs="Times New Roman"/>
                <w:iCs/>
                <w:sz w:val="24"/>
                <w:szCs w:val="24"/>
              </w:rPr>
            </w:pPr>
          </w:p>
          <w:p w:rsidR="00914652" w:rsidRPr="001765A1" w:rsidRDefault="00914652" w:rsidP="005E0ED5">
            <w:pPr>
              <w:jc w:val="center"/>
              <w:rPr>
                <w:rFonts w:ascii="Times New Roman" w:hAnsi="Times New Roman" w:cs="Times New Roman"/>
                <w:iCs/>
                <w:sz w:val="24"/>
                <w:szCs w:val="24"/>
              </w:rPr>
            </w:pPr>
          </w:p>
          <w:p w:rsidR="00914652" w:rsidRPr="001765A1" w:rsidRDefault="00914652" w:rsidP="005E0ED5">
            <w:pPr>
              <w:jc w:val="center"/>
              <w:rPr>
                <w:rFonts w:ascii="Times New Roman" w:hAnsi="Times New Roman" w:cs="Times New Roman"/>
                <w:iCs/>
                <w:sz w:val="24"/>
                <w:szCs w:val="24"/>
              </w:rPr>
            </w:pPr>
          </w:p>
          <w:p w:rsidR="00914652" w:rsidRPr="001765A1" w:rsidRDefault="00914652" w:rsidP="005E0ED5">
            <w:pPr>
              <w:jc w:val="center"/>
              <w:rPr>
                <w:rFonts w:ascii="Times New Roman" w:hAnsi="Times New Roman" w:cs="Times New Roman"/>
                <w:iCs/>
                <w:sz w:val="24"/>
                <w:szCs w:val="24"/>
              </w:rPr>
            </w:pPr>
            <w:r w:rsidRPr="001765A1">
              <w:rPr>
                <w:rFonts w:ascii="Times New Roman" w:hAnsi="Times New Roman" w:cs="Times New Roman"/>
                <w:iCs/>
                <w:sz w:val="24"/>
                <w:szCs w:val="24"/>
              </w:rPr>
              <w:lastRenderedPageBreak/>
              <w:t>Мой город, моя страна, моя планета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right="60"/>
              <w:jc w:val="both"/>
              <w:rPr>
                <w:rFonts w:ascii="Times New Roman" w:hAnsi="Times New Roman" w:cs="Times New Roman"/>
                <w:sz w:val="24"/>
                <w:szCs w:val="24"/>
              </w:rPr>
            </w:pPr>
            <w:r w:rsidRPr="001765A1">
              <w:rPr>
                <w:rFonts w:ascii="Times New Roman" w:hAnsi="Times New Roman" w:cs="Times New Roman"/>
                <w:sz w:val="24"/>
                <w:szCs w:val="24"/>
              </w:rPr>
              <w:lastRenderedPageBreak/>
              <w:t>Расширение представлений детей о родном крае. Продолжение знакомства с достопримечательностями региона, в котором живут дети. Воспитание любви к «малой Родине», гордости за достижения своей страны.</w:t>
            </w:r>
          </w:p>
          <w:p w:rsidR="00914652" w:rsidRPr="001765A1" w:rsidRDefault="00914652" w:rsidP="004B0ABE">
            <w:pPr>
              <w:ind w:left="60" w:right="60"/>
              <w:jc w:val="both"/>
              <w:rPr>
                <w:rFonts w:ascii="Times New Roman" w:hAnsi="Times New Roman" w:cs="Times New Roman"/>
                <w:sz w:val="24"/>
                <w:szCs w:val="24"/>
              </w:rPr>
            </w:pPr>
            <w:r w:rsidRPr="001765A1">
              <w:rPr>
                <w:rFonts w:ascii="Times New Roman" w:hAnsi="Times New Roman" w:cs="Times New Roman"/>
                <w:sz w:val="24"/>
                <w:szCs w:val="24"/>
              </w:rPr>
              <w:lastRenderedPageBreak/>
              <w:t xml:space="preserve">Рассказы детям о </w:t>
            </w:r>
            <w:proofErr w:type="spellStart"/>
            <w:r w:rsidRPr="001765A1">
              <w:rPr>
                <w:rFonts w:ascii="Times New Roman" w:hAnsi="Times New Roman" w:cs="Times New Roman"/>
                <w:sz w:val="24"/>
                <w:szCs w:val="24"/>
              </w:rPr>
              <w:t>том</w:t>
            </w:r>
            <w:r w:rsidR="004B0ABE" w:rsidRPr="001765A1">
              <w:rPr>
                <w:rFonts w:ascii="Times New Roman" w:hAnsi="Times New Roman" w:cs="Times New Roman"/>
                <w:sz w:val="24"/>
                <w:szCs w:val="24"/>
              </w:rPr>
              <w:t>,ч</w:t>
            </w:r>
            <w:r w:rsidRPr="001765A1">
              <w:rPr>
                <w:rFonts w:ascii="Times New Roman" w:hAnsi="Times New Roman" w:cs="Times New Roman"/>
                <w:sz w:val="24"/>
                <w:szCs w:val="24"/>
              </w:rPr>
              <w:t>то</w:t>
            </w:r>
            <w:proofErr w:type="spellEnd"/>
            <w:r w:rsidRPr="001765A1">
              <w:rPr>
                <w:rFonts w:ascii="Times New Roman" w:hAnsi="Times New Roman" w:cs="Times New Roman"/>
                <w:sz w:val="24"/>
                <w:szCs w:val="24"/>
              </w:rPr>
              <w:t xml:space="preserve"> Земля — наш общий дом, на Земле много разных стран, важно жить в мире со всеми народами, знать и уважать их культуру, обычаи и традиции.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lastRenderedPageBreak/>
              <w:t>Целевая прогулка</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 xml:space="preserve">к </w:t>
            </w:r>
            <w:r w:rsidR="004B0ABE" w:rsidRPr="001765A1">
              <w:rPr>
                <w:rFonts w:ascii="Times New Roman" w:hAnsi="Times New Roman" w:cs="Times New Roman"/>
                <w:sz w:val="24"/>
                <w:szCs w:val="24"/>
              </w:rPr>
              <w:t>д</w:t>
            </w:r>
            <w:r w:rsidRPr="001765A1">
              <w:rPr>
                <w:rFonts w:ascii="Times New Roman" w:hAnsi="Times New Roman" w:cs="Times New Roman"/>
                <w:sz w:val="24"/>
                <w:szCs w:val="24"/>
              </w:rPr>
              <w:t xml:space="preserve">остопримечательностям,  прилегающей к детскому саду </w:t>
            </w:r>
            <w:r w:rsidRPr="001765A1">
              <w:rPr>
                <w:rFonts w:ascii="Times New Roman" w:hAnsi="Times New Roman" w:cs="Times New Roman"/>
                <w:sz w:val="24"/>
                <w:szCs w:val="24"/>
              </w:rPr>
              <w:lastRenderedPageBreak/>
              <w:t>территории.</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Развлечение</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«Люблю родной город»</w:t>
            </w:r>
          </w:p>
        </w:tc>
      </w:tr>
      <w:tr w:rsidR="00914652" w:rsidRPr="001765A1" w:rsidTr="004B0ABE">
        <w:trPr>
          <w:trHeight w:val="103"/>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lastRenderedPageBreak/>
              <w:t>3</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650"/>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Правила и безопасность дорожного движения</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4B0ABE">
            <w:pPr>
              <w:snapToGrid w:val="0"/>
              <w:jc w:val="both"/>
              <w:rPr>
                <w:rFonts w:ascii="Times New Roman" w:hAnsi="Times New Roman" w:cs="Times New Roman"/>
                <w:sz w:val="24"/>
                <w:szCs w:val="24"/>
              </w:rPr>
            </w:pPr>
            <w:r w:rsidRPr="001765A1">
              <w:rPr>
                <w:rFonts w:ascii="Times New Roman" w:hAnsi="Times New Roman" w:cs="Times New Roman"/>
                <w:sz w:val="24"/>
                <w:szCs w:val="24"/>
              </w:rPr>
              <w:t>Систематизация знаний детей об устройстве улицы, о дорожном движении. Продолжение знакомства с дорожными знаками. Подведение детей к осознанию необходимости соблюдать правила дорожного движения. Расширение представлений о работе ГИБДД. Воспитание культуры поведения на улице и в общественном транспорте.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Сюжетно –ролевые игры по ПДД, проблемные ситуации</w:t>
            </w:r>
          </w:p>
        </w:tc>
      </w:tr>
      <w:tr w:rsidR="00914652" w:rsidRPr="001765A1" w:rsidTr="004B0ABE">
        <w:trPr>
          <w:trHeight w:val="1850"/>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октябрь</w:t>
            </w: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Осень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right="62"/>
              <w:jc w:val="both"/>
              <w:rPr>
                <w:rFonts w:ascii="Times New Roman" w:hAnsi="Times New Roman" w:cs="Times New Roman"/>
                <w:sz w:val="24"/>
                <w:szCs w:val="24"/>
              </w:rPr>
            </w:pPr>
            <w:r w:rsidRPr="001765A1">
              <w:rPr>
                <w:rFonts w:ascii="Times New Roman" w:hAnsi="Times New Roman" w:cs="Times New Roman"/>
                <w:sz w:val="24"/>
                <w:szCs w:val="24"/>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w:t>
            </w:r>
          </w:p>
          <w:p w:rsidR="00914652" w:rsidRPr="001765A1" w:rsidRDefault="00914652" w:rsidP="00AD3803">
            <w:pPr>
              <w:ind w:left="62" w:right="62"/>
              <w:jc w:val="both"/>
              <w:rPr>
                <w:rFonts w:ascii="Times New Roman" w:hAnsi="Times New Roman" w:cs="Times New Roman"/>
                <w:sz w:val="24"/>
                <w:szCs w:val="24"/>
              </w:rPr>
            </w:pPr>
            <w:r w:rsidRPr="001765A1">
              <w:rPr>
                <w:rFonts w:ascii="Times New Roman" w:hAnsi="Times New Roman" w:cs="Times New Roman"/>
                <w:sz w:val="24"/>
                <w:szCs w:val="24"/>
              </w:rPr>
              <w:t>Закрепление знаний о временах года, последова</w:t>
            </w:r>
            <w:r w:rsidRPr="001765A1">
              <w:rPr>
                <w:rFonts w:ascii="Times New Roman" w:hAnsi="Times New Roman" w:cs="Times New Roman"/>
                <w:sz w:val="24"/>
                <w:szCs w:val="24"/>
              </w:rPr>
              <w:softHyphen/>
              <w:t xml:space="preserve">тельности месяцев в году. Воспитание бережного отношения к природе. Расширение представлений детей об особенностях отображения осени в произведениях искусства (поэтического, изобразительного, музыкального). Развитие интереса к изображению осенних явлений в рисунках, аппликации. </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Праздник «Осень».</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Выставка детского творчества</w:t>
            </w: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«Осень разноцветная»</w:t>
            </w: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Конкурс «Чудесные превращения» (поделки из природного материала для детей и родителей)</w:t>
            </w:r>
          </w:p>
        </w:tc>
      </w:tr>
      <w:tr w:rsidR="00914652" w:rsidRPr="001765A1" w:rsidTr="004B0ABE">
        <w:trPr>
          <w:trHeight w:val="661"/>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AD3803">
        <w:trPr>
          <w:trHeight w:val="1099"/>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Азбука вежливости</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rPr>
                <w:rFonts w:ascii="Times New Roman" w:hAnsi="Times New Roman" w:cs="Times New Roman"/>
                <w:sz w:val="24"/>
                <w:szCs w:val="24"/>
              </w:rPr>
            </w:pPr>
            <w:r w:rsidRPr="001765A1">
              <w:rPr>
                <w:rFonts w:ascii="Times New Roman" w:hAnsi="Times New Roman" w:cs="Times New Roman"/>
                <w:sz w:val="24"/>
                <w:szCs w:val="24"/>
              </w:rPr>
              <w:lastRenderedPageBreak/>
              <w:t xml:space="preserve">Воспитание дружеских взаимоотношений между детьми. Формирование умения договариваться, помогать друг другу. Воспитание заботливого отношения к малышам, пожилым людям. Формирование таких качеств, как сочувствие, отзывчивость, справедливость, скромность и т.д. Обогащение </w:t>
            </w:r>
            <w:r w:rsidRPr="001765A1">
              <w:rPr>
                <w:rFonts w:ascii="Times New Roman" w:hAnsi="Times New Roman" w:cs="Times New Roman"/>
                <w:sz w:val="24"/>
                <w:szCs w:val="24"/>
              </w:rPr>
              <w:lastRenderedPageBreak/>
              <w:t>словаря формулами словесной вежливости.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ind w:right="261"/>
              <w:jc w:val="both"/>
              <w:rPr>
                <w:rFonts w:ascii="Times New Roman" w:hAnsi="Times New Roman" w:cs="Times New Roman"/>
                <w:sz w:val="24"/>
                <w:szCs w:val="24"/>
              </w:rPr>
            </w:pPr>
            <w:r w:rsidRPr="001765A1">
              <w:rPr>
                <w:rFonts w:ascii="Times New Roman" w:hAnsi="Times New Roman" w:cs="Times New Roman"/>
                <w:sz w:val="24"/>
                <w:szCs w:val="24"/>
              </w:rPr>
              <w:lastRenderedPageBreak/>
              <w:t>Изготовление детьми игрушек для малышей.</w:t>
            </w:r>
          </w:p>
          <w:p w:rsidR="00914652" w:rsidRPr="001765A1" w:rsidRDefault="00914652" w:rsidP="005E0ED5">
            <w:pPr>
              <w:ind w:right="261"/>
              <w:jc w:val="both"/>
              <w:rPr>
                <w:rFonts w:ascii="Times New Roman" w:hAnsi="Times New Roman" w:cs="Times New Roman"/>
                <w:sz w:val="24"/>
                <w:szCs w:val="24"/>
              </w:rPr>
            </w:pPr>
            <w:r w:rsidRPr="001765A1">
              <w:rPr>
                <w:rFonts w:ascii="Times New Roman" w:hAnsi="Times New Roman" w:cs="Times New Roman"/>
                <w:sz w:val="24"/>
                <w:szCs w:val="24"/>
              </w:rPr>
              <w:t>Викторина</w:t>
            </w:r>
          </w:p>
          <w:p w:rsidR="00914652" w:rsidRPr="001765A1" w:rsidRDefault="00914652" w:rsidP="005E0ED5">
            <w:pPr>
              <w:ind w:right="261"/>
              <w:jc w:val="both"/>
              <w:rPr>
                <w:rFonts w:ascii="Times New Roman" w:hAnsi="Times New Roman" w:cs="Times New Roman"/>
                <w:sz w:val="24"/>
                <w:szCs w:val="24"/>
              </w:rPr>
            </w:pPr>
            <w:r w:rsidRPr="001765A1">
              <w:rPr>
                <w:rFonts w:ascii="Times New Roman" w:hAnsi="Times New Roman" w:cs="Times New Roman"/>
                <w:sz w:val="24"/>
                <w:szCs w:val="24"/>
              </w:rPr>
              <w:t>«Вежливые слова»</w:t>
            </w:r>
          </w:p>
          <w:p w:rsidR="00914652" w:rsidRPr="001765A1" w:rsidRDefault="00914652" w:rsidP="005E0ED5">
            <w:pPr>
              <w:ind w:right="261"/>
              <w:jc w:val="both"/>
              <w:rPr>
                <w:rFonts w:ascii="Times New Roman" w:hAnsi="Times New Roman" w:cs="Times New Roman"/>
                <w:sz w:val="24"/>
                <w:szCs w:val="24"/>
              </w:rPr>
            </w:pPr>
          </w:p>
        </w:tc>
      </w:tr>
      <w:tr w:rsidR="00914652" w:rsidRPr="001765A1" w:rsidTr="004B0ABE">
        <w:trPr>
          <w:trHeight w:val="3391"/>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iCs/>
                <w:sz w:val="24"/>
                <w:szCs w:val="24"/>
              </w:rPr>
            </w:pPr>
          </w:p>
          <w:p w:rsidR="00914652" w:rsidRPr="001765A1" w:rsidRDefault="00914652" w:rsidP="005E0ED5">
            <w:pPr>
              <w:jc w:val="center"/>
              <w:rPr>
                <w:rFonts w:ascii="Times New Roman" w:hAnsi="Times New Roman" w:cs="Times New Roman"/>
                <w:iCs/>
                <w:sz w:val="24"/>
                <w:szCs w:val="24"/>
              </w:rPr>
            </w:pPr>
          </w:p>
          <w:p w:rsidR="00914652" w:rsidRPr="001765A1" w:rsidRDefault="00914652" w:rsidP="005E0ED5">
            <w:pPr>
              <w:jc w:val="center"/>
              <w:rPr>
                <w:rFonts w:ascii="Times New Roman" w:hAnsi="Times New Roman" w:cs="Times New Roman"/>
                <w:iCs/>
                <w:sz w:val="24"/>
                <w:szCs w:val="24"/>
              </w:rPr>
            </w:pPr>
            <w:proofErr w:type="spellStart"/>
            <w:r w:rsidRPr="001765A1">
              <w:rPr>
                <w:rFonts w:ascii="Times New Roman" w:hAnsi="Times New Roman" w:cs="Times New Roman"/>
                <w:iCs/>
                <w:sz w:val="24"/>
                <w:szCs w:val="24"/>
              </w:rPr>
              <w:t>Деньнародного</w:t>
            </w:r>
            <w:proofErr w:type="spellEnd"/>
            <w:r w:rsidRPr="001765A1">
              <w:rPr>
                <w:rFonts w:ascii="Times New Roman" w:hAnsi="Times New Roman" w:cs="Times New Roman"/>
                <w:iCs/>
                <w:sz w:val="24"/>
                <w:szCs w:val="24"/>
              </w:rPr>
              <w:t xml:space="preserve"> единства</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4B0ABE">
            <w:pPr>
              <w:snapToGrid w:val="0"/>
              <w:ind w:right="62"/>
              <w:jc w:val="both"/>
              <w:rPr>
                <w:rFonts w:ascii="Times New Roman" w:hAnsi="Times New Roman" w:cs="Times New Roman"/>
                <w:sz w:val="24"/>
                <w:szCs w:val="24"/>
              </w:rPr>
            </w:pPr>
            <w:r w:rsidRPr="001765A1">
              <w:rPr>
                <w:rFonts w:ascii="Times New Roman" w:hAnsi="Times New Roman" w:cs="Times New Roman"/>
                <w:sz w:val="24"/>
                <w:szCs w:val="24"/>
              </w:rPr>
              <w:t>Расширение представлений детей о родной стране, о государственных праздниках. Сообщение детям элементарных сведений об истории России. Углубление и уточнение представлений о Родине — России. Поощрение интереса детей к событиям, происходящим в стране, воспитание чувства гордости за ее достижения.</w:t>
            </w:r>
          </w:p>
          <w:p w:rsidR="00914652" w:rsidRPr="001765A1" w:rsidRDefault="00914652" w:rsidP="005E0ED5">
            <w:pPr>
              <w:ind w:left="62" w:right="62"/>
              <w:jc w:val="both"/>
              <w:rPr>
                <w:rFonts w:ascii="Times New Roman" w:hAnsi="Times New Roman" w:cs="Times New Roman"/>
                <w:sz w:val="24"/>
                <w:szCs w:val="24"/>
              </w:rPr>
            </w:pPr>
            <w:r w:rsidRPr="001765A1">
              <w:rPr>
                <w:rFonts w:ascii="Times New Roman" w:hAnsi="Times New Roman" w:cs="Times New Roman"/>
                <w:sz w:val="24"/>
                <w:szCs w:val="24"/>
              </w:rPr>
              <w:t>Закрепление знаний о флаге, гербе и гимне России. Расширение представлений о Москве — главном городе, столице России.</w:t>
            </w:r>
          </w:p>
          <w:p w:rsidR="00914652" w:rsidRPr="001765A1" w:rsidRDefault="00914652" w:rsidP="004B0ABE">
            <w:pPr>
              <w:ind w:left="62" w:right="62"/>
              <w:jc w:val="both"/>
              <w:rPr>
                <w:rFonts w:ascii="Times New Roman" w:hAnsi="Times New Roman" w:cs="Times New Roman"/>
                <w:sz w:val="24"/>
                <w:szCs w:val="24"/>
              </w:rPr>
            </w:pPr>
            <w:r w:rsidRPr="001765A1">
              <w:rPr>
                <w:rFonts w:ascii="Times New Roman" w:hAnsi="Times New Roman" w:cs="Times New Roman"/>
                <w:sz w:val="24"/>
                <w:szCs w:val="24"/>
              </w:rPr>
              <w:t>Воспитание уважения к людям разных националь</w:t>
            </w:r>
            <w:r w:rsidRPr="001765A1">
              <w:rPr>
                <w:rFonts w:ascii="Times New Roman" w:hAnsi="Times New Roman" w:cs="Times New Roman"/>
                <w:sz w:val="24"/>
                <w:szCs w:val="24"/>
              </w:rPr>
              <w:softHyphen/>
              <w:t>ностей и их обычаям. Формирование элементарных представлений о свободе личности как достижении человечества.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Участие в конкурсе «Сокровища народов Саратовской области»</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tc>
      </w:tr>
      <w:tr w:rsidR="00914652" w:rsidRPr="001765A1" w:rsidTr="00AD3803">
        <w:trPr>
          <w:trHeight w:val="331"/>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ноябрь</w:t>
            </w: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674"/>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Мой организм</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Формирование первичных представлений о здоровом образе жизни. Развитие желания сохранять и укреплять свое здоровье (соблюдать режим дня, гигиену, правильно питаться, заниматься спортом). Рассказы о бактериях, о профилактике заболеваний, о пользе витаминов, о правилах безопасного общения с больными.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Викторина</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«Будь здоров!»</w:t>
            </w:r>
          </w:p>
        </w:tc>
      </w:tr>
      <w:tr w:rsidR="00914652" w:rsidRPr="001765A1" w:rsidTr="004B0ABE">
        <w:trPr>
          <w:trHeight w:val="615"/>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lastRenderedPageBreak/>
              <w:t>3</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lastRenderedPageBreak/>
              <w:t>Красная книга</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lastRenderedPageBreak/>
              <w:t xml:space="preserve">Формирование основ экологической культуры. Продолжение знакомства </w:t>
            </w:r>
            <w:r w:rsidRPr="001765A1">
              <w:rPr>
                <w:rFonts w:ascii="Times New Roman" w:hAnsi="Times New Roman" w:cs="Times New Roman"/>
                <w:sz w:val="24"/>
                <w:szCs w:val="24"/>
              </w:rPr>
              <w:lastRenderedPageBreak/>
              <w:t>с правилами поведения на природе. Знакомство с Красной книгой, с отдельными представителями животного и растительного мира, занесенными в нее.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 xml:space="preserve">Изготовление и </w:t>
            </w:r>
            <w:r w:rsidRPr="001765A1">
              <w:rPr>
                <w:rFonts w:ascii="Times New Roman" w:hAnsi="Times New Roman" w:cs="Times New Roman"/>
                <w:sz w:val="24"/>
                <w:szCs w:val="24"/>
              </w:rPr>
              <w:lastRenderedPageBreak/>
              <w:t>размещение кормушек для зимующих птиц</w:t>
            </w:r>
          </w:p>
        </w:tc>
      </w:tr>
      <w:tr w:rsidR="00914652" w:rsidRPr="001765A1" w:rsidTr="004B0ABE">
        <w:trPr>
          <w:trHeight w:val="650"/>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День матери</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Мама – самый главный человек в жизни. Воспитание уважения к материнскому труду и бескорыстной жертве ради блага своих детей.</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 xml:space="preserve">Чтение художественной литературы. Художественное творчество детей.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4B0ABE">
            <w:pPr>
              <w:snapToGrid w:val="0"/>
              <w:jc w:val="both"/>
              <w:rPr>
                <w:rFonts w:ascii="Times New Roman" w:hAnsi="Times New Roman" w:cs="Times New Roman"/>
                <w:sz w:val="24"/>
                <w:szCs w:val="24"/>
              </w:rPr>
            </w:pPr>
            <w:r w:rsidRPr="001765A1">
              <w:rPr>
                <w:rFonts w:ascii="Times New Roman" w:hAnsi="Times New Roman" w:cs="Times New Roman"/>
                <w:sz w:val="24"/>
                <w:szCs w:val="24"/>
              </w:rPr>
              <w:t>Выставка детского рисунка «Портрет моей мамы»</w:t>
            </w:r>
          </w:p>
          <w:p w:rsidR="00914652" w:rsidRPr="001765A1" w:rsidRDefault="00914652" w:rsidP="005E0ED5">
            <w:pPr>
              <w:rPr>
                <w:rFonts w:ascii="Times New Roman" w:hAnsi="Times New Roman" w:cs="Times New Roman"/>
                <w:sz w:val="24"/>
                <w:szCs w:val="24"/>
              </w:rPr>
            </w:pPr>
            <w:r w:rsidRPr="001765A1">
              <w:rPr>
                <w:rFonts w:ascii="Times New Roman" w:hAnsi="Times New Roman" w:cs="Times New Roman"/>
                <w:sz w:val="24"/>
                <w:szCs w:val="24"/>
              </w:rPr>
              <w:t>Развлечение «Мамы всякие важны»</w:t>
            </w:r>
          </w:p>
        </w:tc>
      </w:tr>
      <w:tr w:rsidR="00914652" w:rsidRPr="001765A1" w:rsidTr="004B0ABE">
        <w:trPr>
          <w:trHeight w:val="813"/>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декабрь</w:t>
            </w: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Неделя науки</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 xml:space="preserve">Дать представление о научно – техническом прогрессе, об ученых и изобретателях. Продолжать формировать интерес к постановке опыта и экспериментированию. Развивать способности к установлению </w:t>
            </w:r>
            <w:proofErr w:type="spellStart"/>
            <w:r w:rsidRPr="001765A1">
              <w:rPr>
                <w:rFonts w:ascii="Times New Roman" w:hAnsi="Times New Roman" w:cs="Times New Roman"/>
                <w:sz w:val="24"/>
                <w:szCs w:val="24"/>
              </w:rPr>
              <w:t>причинно</w:t>
            </w:r>
            <w:proofErr w:type="spellEnd"/>
            <w:r w:rsidRPr="001765A1">
              <w:rPr>
                <w:rFonts w:ascii="Times New Roman" w:hAnsi="Times New Roman" w:cs="Times New Roman"/>
                <w:sz w:val="24"/>
                <w:szCs w:val="24"/>
              </w:rPr>
              <w:t xml:space="preserve"> – следственных связей между предметами и явлениями.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Развлечение «Умники и умницы»</w:t>
            </w:r>
          </w:p>
        </w:tc>
      </w:tr>
      <w:tr w:rsidR="00914652" w:rsidRPr="001765A1" w:rsidTr="004B0ABE">
        <w:trPr>
          <w:trHeight w:val="774"/>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Телевидение</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Дать представление о телевидении как  неотъемлемой части современной жизни, о истории его изобретения, совершенствования, о профессиях людей работающих на телевидении.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4B0ABE">
            <w:pPr>
              <w:jc w:val="center"/>
              <w:rPr>
                <w:rFonts w:ascii="Times New Roman" w:hAnsi="Times New Roman" w:cs="Times New Roman"/>
                <w:sz w:val="24"/>
                <w:szCs w:val="24"/>
              </w:rPr>
            </w:pPr>
            <w:proofErr w:type="spellStart"/>
            <w:r w:rsidRPr="001765A1">
              <w:rPr>
                <w:rFonts w:ascii="Times New Roman" w:hAnsi="Times New Roman" w:cs="Times New Roman"/>
                <w:sz w:val="24"/>
                <w:szCs w:val="24"/>
              </w:rPr>
              <w:t>Досуг«Реклама</w:t>
            </w:r>
            <w:proofErr w:type="spellEnd"/>
            <w:r w:rsidRPr="001765A1">
              <w:rPr>
                <w:rFonts w:ascii="Times New Roman" w:hAnsi="Times New Roman" w:cs="Times New Roman"/>
                <w:sz w:val="24"/>
                <w:szCs w:val="24"/>
              </w:rPr>
              <w:t xml:space="preserve">  на телевидении»</w:t>
            </w:r>
          </w:p>
        </w:tc>
      </w:tr>
      <w:tr w:rsidR="00914652" w:rsidRPr="001765A1" w:rsidTr="004B0ABE">
        <w:trPr>
          <w:trHeight w:val="2824"/>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3</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Новый год</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right="79"/>
              <w:jc w:val="both"/>
              <w:rPr>
                <w:rFonts w:ascii="Times New Roman" w:hAnsi="Times New Roman" w:cs="Times New Roman"/>
                <w:sz w:val="24"/>
                <w:szCs w:val="24"/>
              </w:rPr>
            </w:pPr>
            <w:r w:rsidRPr="001765A1">
              <w:rPr>
                <w:rFonts w:ascii="Times New Roman" w:hAnsi="Times New Roman" w:cs="Times New Roman"/>
                <w:sz w:val="24"/>
                <w:szCs w:val="24"/>
              </w:rPr>
              <w:t>Привлечение детей к активному и разнообразному участию в подготовке к празднику и его проведении. Поддержание чувства удовлетворения, возникающе</w:t>
            </w:r>
            <w:r w:rsidRPr="001765A1">
              <w:rPr>
                <w:rFonts w:ascii="Times New Roman" w:hAnsi="Times New Roman" w:cs="Times New Roman"/>
                <w:sz w:val="24"/>
                <w:szCs w:val="24"/>
              </w:rPr>
              <w:softHyphen/>
              <w:t>го при участии в коллективной предпраздничной де</w:t>
            </w:r>
            <w:r w:rsidRPr="001765A1">
              <w:rPr>
                <w:rFonts w:ascii="Times New Roman" w:hAnsi="Times New Roman" w:cs="Times New Roman"/>
                <w:sz w:val="24"/>
                <w:szCs w:val="24"/>
              </w:rPr>
              <w:softHyphen/>
              <w:t>ятельности.</w:t>
            </w:r>
          </w:p>
          <w:p w:rsidR="00914652" w:rsidRPr="001765A1" w:rsidRDefault="00914652" w:rsidP="005E0ED5">
            <w:pPr>
              <w:ind w:left="62" w:right="79"/>
              <w:jc w:val="both"/>
              <w:rPr>
                <w:rFonts w:ascii="Times New Roman" w:hAnsi="Times New Roman" w:cs="Times New Roman"/>
                <w:sz w:val="24"/>
                <w:szCs w:val="24"/>
              </w:rPr>
            </w:pPr>
            <w:r w:rsidRPr="001765A1">
              <w:rPr>
                <w:rFonts w:ascii="Times New Roman" w:hAnsi="Times New Roman" w:cs="Times New Roman"/>
                <w:sz w:val="24"/>
                <w:szCs w:val="24"/>
              </w:rPr>
              <w:t>Знакомство с основами праздничной культуры. Формирование эмоционально положительного отношения к предстоящему празднику, желания активно участвовать в его подготовке.</w:t>
            </w:r>
          </w:p>
          <w:p w:rsidR="00914652" w:rsidRPr="001765A1" w:rsidRDefault="00914652" w:rsidP="00AD3803">
            <w:pPr>
              <w:ind w:left="62" w:right="79"/>
              <w:jc w:val="both"/>
              <w:rPr>
                <w:rFonts w:ascii="Times New Roman" w:hAnsi="Times New Roman" w:cs="Times New Roman"/>
                <w:sz w:val="24"/>
                <w:szCs w:val="24"/>
              </w:rPr>
            </w:pPr>
            <w:r w:rsidRPr="001765A1">
              <w:rPr>
                <w:rFonts w:ascii="Times New Roman" w:hAnsi="Times New Roman" w:cs="Times New Roman"/>
                <w:sz w:val="24"/>
                <w:szCs w:val="24"/>
              </w:rPr>
              <w:t xml:space="preserve">Поощрение стремления поздравить </w:t>
            </w:r>
            <w:r w:rsidRPr="001765A1">
              <w:rPr>
                <w:rFonts w:ascii="Times New Roman" w:hAnsi="Times New Roman" w:cs="Times New Roman"/>
                <w:sz w:val="24"/>
                <w:szCs w:val="24"/>
              </w:rPr>
              <w:lastRenderedPageBreak/>
              <w:t>близких с праздником, преподнести подарки, сделанные своими руками. Продолжение знакомства с традициями празднования Нового года в различных странах.</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spacing w:line="198" w:lineRule="exact"/>
              <w:ind w:left="60"/>
              <w:rPr>
                <w:rFonts w:ascii="Times New Roman" w:hAnsi="Times New Roman" w:cs="Times New Roman"/>
                <w:sz w:val="24"/>
                <w:szCs w:val="24"/>
              </w:rPr>
            </w:pPr>
          </w:p>
          <w:p w:rsidR="00914652" w:rsidRPr="001765A1" w:rsidRDefault="00914652" w:rsidP="005E0ED5">
            <w:pPr>
              <w:ind w:left="62"/>
              <w:rPr>
                <w:rFonts w:ascii="Times New Roman" w:hAnsi="Times New Roman" w:cs="Times New Roman"/>
                <w:sz w:val="24"/>
                <w:szCs w:val="24"/>
              </w:rPr>
            </w:pPr>
            <w:r w:rsidRPr="001765A1">
              <w:rPr>
                <w:rFonts w:ascii="Times New Roman" w:hAnsi="Times New Roman" w:cs="Times New Roman"/>
                <w:sz w:val="24"/>
                <w:szCs w:val="24"/>
              </w:rPr>
              <w:t>Конкурс «Мы лучшие»(для детей и родителей – оформление групп к Новому году).</w:t>
            </w:r>
          </w:p>
          <w:p w:rsidR="00914652" w:rsidRPr="001765A1" w:rsidRDefault="00914652" w:rsidP="005E0ED5">
            <w:pPr>
              <w:ind w:left="62"/>
              <w:rPr>
                <w:rFonts w:ascii="Times New Roman" w:hAnsi="Times New Roman" w:cs="Times New Roman"/>
                <w:sz w:val="24"/>
                <w:szCs w:val="24"/>
              </w:rPr>
            </w:pPr>
          </w:p>
          <w:p w:rsidR="00914652" w:rsidRPr="001765A1" w:rsidRDefault="00914652" w:rsidP="005E0ED5">
            <w:pPr>
              <w:ind w:left="62"/>
              <w:rPr>
                <w:rFonts w:ascii="Times New Roman" w:hAnsi="Times New Roman" w:cs="Times New Roman"/>
                <w:sz w:val="24"/>
                <w:szCs w:val="24"/>
              </w:rPr>
            </w:pPr>
            <w:r w:rsidRPr="001765A1">
              <w:rPr>
                <w:rFonts w:ascii="Times New Roman" w:hAnsi="Times New Roman" w:cs="Times New Roman"/>
                <w:sz w:val="24"/>
                <w:szCs w:val="24"/>
              </w:rPr>
              <w:t>Праздник Новый год</w:t>
            </w:r>
          </w:p>
        </w:tc>
      </w:tr>
      <w:tr w:rsidR="00914652" w:rsidRPr="001765A1" w:rsidTr="004B0ABE">
        <w:trPr>
          <w:trHeight w:val="687"/>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591"/>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lastRenderedPageBreak/>
              <w:t>январь</w:t>
            </w: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p w:rsidR="00914652" w:rsidRPr="001765A1" w:rsidRDefault="00914652" w:rsidP="005E0ED5">
            <w:pPr>
              <w:jc w:val="center"/>
              <w:rPr>
                <w:rFonts w:ascii="Times New Roman" w:hAnsi="Times New Roman" w:cs="Times New Roman"/>
                <w:sz w:val="24"/>
                <w:szCs w:val="24"/>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Зимние каникулы</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 xml:space="preserve">Зимние игры и забавы, развлечения. Художественное творчество по впечатлениям от праздника </w:t>
            </w:r>
          </w:p>
          <w:p w:rsidR="00914652" w:rsidRPr="001765A1" w:rsidRDefault="00914652" w:rsidP="005E0ED5">
            <w:pPr>
              <w:jc w:val="both"/>
              <w:rPr>
                <w:rFonts w:ascii="Times New Roman" w:hAnsi="Times New Roman" w:cs="Times New Roman"/>
                <w:sz w:val="24"/>
                <w:szCs w:val="24"/>
              </w:rPr>
            </w:pP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Прощание с елкой</w:t>
            </w:r>
          </w:p>
        </w:tc>
      </w:tr>
      <w:tr w:rsidR="00914652" w:rsidRPr="001765A1" w:rsidTr="004B0ABE">
        <w:trPr>
          <w:trHeight w:val="579"/>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1627"/>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3</w:t>
            </w:r>
          </w:p>
          <w:p w:rsidR="00914652" w:rsidRPr="001765A1" w:rsidRDefault="00914652" w:rsidP="005E0ED5">
            <w:pPr>
              <w:jc w:val="center"/>
              <w:rPr>
                <w:rFonts w:ascii="Times New Roman" w:hAnsi="Times New Roman" w:cs="Times New Roman"/>
                <w:sz w:val="24"/>
                <w:szCs w:val="24"/>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iCs/>
                <w:spacing w:val="10"/>
                <w:sz w:val="24"/>
                <w:szCs w:val="24"/>
              </w:rPr>
            </w:pPr>
          </w:p>
          <w:p w:rsidR="00914652" w:rsidRPr="001765A1" w:rsidRDefault="00914652" w:rsidP="005E0ED5">
            <w:pPr>
              <w:jc w:val="center"/>
              <w:rPr>
                <w:rFonts w:ascii="Times New Roman" w:hAnsi="Times New Roman" w:cs="Times New Roman"/>
                <w:iCs/>
                <w:spacing w:val="10"/>
                <w:sz w:val="24"/>
                <w:szCs w:val="24"/>
              </w:rPr>
            </w:pPr>
          </w:p>
          <w:p w:rsidR="00914652" w:rsidRPr="001765A1" w:rsidRDefault="00914652" w:rsidP="005E0ED5">
            <w:pPr>
              <w:rPr>
                <w:rFonts w:ascii="Times New Roman" w:hAnsi="Times New Roman" w:cs="Times New Roman"/>
                <w:iCs/>
                <w:spacing w:val="10"/>
                <w:sz w:val="24"/>
                <w:szCs w:val="24"/>
              </w:rPr>
            </w:pPr>
          </w:p>
          <w:p w:rsidR="00914652" w:rsidRPr="001765A1" w:rsidRDefault="00914652" w:rsidP="005E0ED5">
            <w:pPr>
              <w:rPr>
                <w:rFonts w:ascii="Times New Roman" w:hAnsi="Times New Roman" w:cs="Times New Roman"/>
                <w:iCs/>
                <w:spacing w:val="10"/>
                <w:sz w:val="24"/>
                <w:szCs w:val="24"/>
              </w:rPr>
            </w:pPr>
          </w:p>
          <w:p w:rsidR="00914652" w:rsidRPr="001765A1" w:rsidRDefault="00914652" w:rsidP="005E0ED5">
            <w:pPr>
              <w:rPr>
                <w:rFonts w:ascii="Times New Roman" w:hAnsi="Times New Roman" w:cs="Times New Roman"/>
                <w:iCs/>
                <w:spacing w:val="10"/>
                <w:sz w:val="24"/>
                <w:szCs w:val="24"/>
              </w:rPr>
            </w:pPr>
          </w:p>
          <w:p w:rsidR="00914652" w:rsidRPr="001765A1" w:rsidRDefault="00914652" w:rsidP="005E0ED5">
            <w:pPr>
              <w:jc w:val="center"/>
              <w:rPr>
                <w:rFonts w:ascii="Times New Roman" w:hAnsi="Times New Roman" w:cs="Times New Roman"/>
                <w:iCs/>
                <w:spacing w:val="10"/>
                <w:sz w:val="24"/>
                <w:szCs w:val="24"/>
              </w:rPr>
            </w:pPr>
            <w:r w:rsidRPr="001765A1">
              <w:rPr>
                <w:rFonts w:ascii="Times New Roman" w:hAnsi="Times New Roman" w:cs="Times New Roman"/>
                <w:iCs/>
                <w:spacing w:val="10"/>
                <w:sz w:val="24"/>
                <w:szCs w:val="24"/>
              </w:rPr>
              <w:t>Народная культура и традиции</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left="60" w:right="60"/>
              <w:jc w:val="both"/>
              <w:rPr>
                <w:rFonts w:ascii="Times New Roman" w:hAnsi="Times New Roman" w:cs="Times New Roman"/>
                <w:sz w:val="24"/>
                <w:szCs w:val="24"/>
              </w:rPr>
            </w:pPr>
            <w:r w:rsidRPr="001765A1">
              <w:rPr>
                <w:rFonts w:ascii="Times New Roman" w:hAnsi="Times New Roman" w:cs="Times New Roman"/>
                <w:sz w:val="24"/>
                <w:szCs w:val="24"/>
              </w:rPr>
              <w:t>Знакомство детей с народными традициями и обычаями.</w:t>
            </w:r>
          </w:p>
          <w:p w:rsidR="00914652" w:rsidRPr="001765A1" w:rsidRDefault="00914652" w:rsidP="005E0ED5">
            <w:pPr>
              <w:ind w:left="60" w:right="60"/>
              <w:jc w:val="both"/>
              <w:rPr>
                <w:rFonts w:ascii="Times New Roman" w:hAnsi="Times New Roman" w:cs="Times New Roman"/>
                <w:sz w:val="24"/>
                <w:szCs w:val="24"/>
              </w:rPr>
            </w:pPr>
            <w:r w:rsidRPr="001765A1">
              <w:rPr>
                <w:rFonts w:ascii="Times New Roman" w:hAnsi="Times New Roman" w:cs="Times New Roman"/>
                <w:sz w:val="24"/>
                <w:szCs w:val="24"/>
              </w:rPr>
              <w:t>Расширение представлений об искусстве, традициях и обычаях народов России.</w:t>
            </w:r>
          </w:p>
          <w:p w:rsidR="00914652" w:rsidRPr="001765A1" w:rsidRDefault="00914652" w:rsidP="005E0ED5">
            <w:pPr>
              <w:ind w:left="60" w:right="60"/>
              <w:jc w:val="both"/>
              <w:rPr>
                <w:rFonts w:ascii="Times New Roman" w:hAnsi="Times New Roman" w:cs="Times New Roman"/>
                <w:sz w:val="24"/>
                <w:szCs w:val="24"/>
              </w:rPr>
            </w:pPr>
            <w:r w:rsidRPr="001765A1">
              <w:rPr>
                <w:rFonts w:ascii="Times New Roman" w:hAnsi="Times New Roman" w:cs="Times New Roman"/>
                <w:sz w:val="24"/>
                <w:szCs w:val="24"/>
              </w:rPr>
              <w:t>Продолжение знакомства с народными песнями, плясками.</w:t>
            </w:r>
          </w:p>
          <w:p w:rsidR="00914652" w:rsidRPr="001765A1" w:rsidRDefault="00914652" w:rsidP="005E0ED5">
            <w:pPr>
              <w:ind w:left="60" w:right="60"/>
              <w:jc w:val="both"/>
              <w:rPr>
                <w:rFonts w:ascii="Times New Roman" w:hAnsi="Times New Roman" w:cs="Times New Roman"/>
                <w:sz w:val="24"/>
                <w:szCs w:val="24"/>
              </w:rPr>
            </w:pPr>
            <w:r w:rsidRPr="001765A1">
              <w:rPr>
                <w:rFonts w:ascii="Times New Roman" w:hAnsi="Times New Roman" w:cs="Times New Roman"/>
                <w:sz w:val="24"/>
                <w:szCs w:val="24"/>
              </w:rPr>
              <w:t>Расширение представлений о разнообразии народного искусства, художественных промыслов (различные ви</w:t>
            </w:r>
            <w:r w:rsidRPr="001765A1">
              <w:rPr>
                <w:rFonts w:ascii="Times New Roman" w:hAnsi="Times New Roman" w:cs="Times New Roman"/>
                <w:sz w:val="24"/>
                <w:szCs w:val="24"/>
              </w:rPr>
              <w:softHyphen/>
              <w:t>ды материалов, разные регионы нашей страны и мира). Воспитание интереса к искусству родного края; любви и бережного отношения к произведениям искусства.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ind w:left="60" w:right="-108"/>
              <w:rPr>
                <w:rFonts w:ascii="Times New Roman" w:hAnsi="Times New Roman" w:cs="Times New Roman"/>
                <w:sz w:val="24"/>
                <w:szCs w:val="24"/>
              </w:rPr>
            </w:pPr>
          </w:p>
          <w:p w:rsidR="00914652" w:rsidRPr="001765A1" w:rsidRDefault="00914652" w:rsidP="005E0ED5">
            <w:pPr>
              <w:ind w:left="60" w:right="320"/>
              <w:rPr>
                <w:rFonts w:ascii="Times New Roman" w:hAnsi="Times New Roman" w:cs="Times New Roman"/>
                <w:sz w:val="24"/>
                <w:szCs w:val="24"/>
              </w:rPr>
            </w:pPr>
            <w:r w:rsidRPr="001765A1">
              <w:rPr>
                <w:rFonts w:ascii="Times New Roman" w:hAnsi="Times New Roman" w:cs="Times New Roman"/>
                <w:sz w:val="24"/>
                <w:szCs w:val="24"/>
              </w:rPr>
              <w:t>Выставка детского творчества</w:t>
            </w:r>
          </w:p>
          <w:p w:rsidR="00914652" w:rsidRPr="001765A1" w:rsidRDefault="00914652" w:rsidP="005E0ED5">
            <w:pPr>
              <w:jc w:val="center"/>
              <w:rPr>
                <w:rFonts w:ascii="Times New Roman" w:hAnsi="Times New Roman" w:cs="Times New Roman"/>
                <w:sz w:val="24"/>
                <w:szCs w:val="24"/>
              </w:rPr>
            </w:pPr>
          </w:p>
        </w:tc>
      </w:tr>
      <w:tr w:rsidR="00914652" w:rsidRPr="001765A1" w:rsidTr="004B0ABE">
        <w:trPr>
          <w:trHeight w:val="580"/>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1867"/>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февраль</w:t>
            </w: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p w:rsidR="00914652" w:rsidRPr="001765A1" w:rsidRDefault="00914652" w:rsidP="005E0ED5">
            <w:pPr>
              <w:jc w:val="center"/>
              <w:rPr>
                <w:rFonts w:ascii="Times New Roman" w:hAnsi="Times New Roman" w:cs="Times New Roman"/>
                <w:sz w:val="24"/>
                <w:szCs w:val="24"/>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Зима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right="79"/>
              <w:jc w:val="both"/>
              <w:rPr>
                <w:rFonts w:ascii="Times New Roman" w:hAnsi="Times New Roman" w:cs="Times New Roman"/>
                <w:sz w:val="24"/>
                <w:szCs w:val="24"/>
              </w:rPr>
            </w:pPr>
            <w:r w:rsidRPr="001765A1">
              <w:rPr>
                <w:rFonts w:ascii="Times New Roman" w:hAnsi="Times New Roman" w:cs="Times New Roman"/>
                <w:sz w:val="24"/>
                <w:szCs w:val="24"/>
              </w:rPr>
              <w:t>Продолжение знакомства с зимой, с зимними видами спорта.</w:t>
            </w:r>
          </w:p>
          <w:p w:rsidR="00914652" w:rsidRPr="001765A1" w:rsidRDefault="00914652" w:rsidP="005E0ED5">
            <w:pPr>
              <w:ind w:left="62" w:right="79"/>
              <w:jc w:val="both"/>
              <w:rPr>
                <w:rFonts w:ascii="Times New Roman" w:hAnsi="Times New Roman" w:cs="Times New Roman"/>
                <w:sz w:val="24"/>
                <w:szCs w:val="24"/>
              </w:rPr>
            </w:pPr>
            <w:r w:rsidRPr="001765A1">
              <w:rPr>
                <w:rFonts w:ascii="Times New Roman" w:hAnsi="Times New Roman" w:cs="Times New Roman"/>
                <w:sz w:val="24"/>
                <w:szCs w:val="24"/>
              </w:rPr>
              <w:t>Расширение и обогащение знаний об особенностях зимней природы (холода, заморозки, снегопады, сильные ветры), деятельности людей в городе, на селе; о безопасном поведении зимой. Формирование первичного исследовательского и познавательного интереса через экспериментирование с водой и льдом.</w:t>
            </w:r>
          </w:p>
          <w:p w:rsidR="00914652" w:rsidRPr="001765A1" w:rsidRDefault="00914652" w:rsidP="005E0ED5">
            <w:pPr>
              <w:ind w:left="62" w:right="79"/>
              <w:jc w:val="both"/>
              <w:rPr>
                <w:rFonts w:ascii="Times New Roman" w:hAnsi="Times New Roman" w:cs="Times New Roman"/>
                <w:sz w:val="24"/>
                <w:szCs w:val="24"/>
              </w:rPr>
            </w:pPr>
            <w:r w:rsidRPr="001765A1">
              <w:rPr>
                <w:rFonts w:ascii="Times New Roman" w:hAnsi="Times New Roman" w:cs="Times New Roman"/>
                <w:sz w:val="24"/>
                <w:szCs w:val="24"/>
              </w:rPr>
              <w:lastRenderedPageBreak/>
              <w:t>Продолжение знакомства с природой Арктики и Антарктики.</w:t>
            </w:r>
          </w:p>
          <w:p w:rsidR="00914652" w:rsidRPr="001765A1" w:rsidRDefault="00914652" w:rsidP="005E0ED5">
            <w:pPr>
              <w:ind w:left="62" w:right="79"/>
              <w:jc w:val="both"/>
              <w:rPr>
                <w:rFonts w:ascii="Times New Roman" w:hAnsi="Times New Roman" w:cs="Times New Roman"/>
                <w:sz w:val="24"/>
                <w:szCs w:val="24"/>
              </w:rPr>
            </w:pPr>
            <w:r w:rsidRPr="001765A1">
              <w:rPr>
                <w:rFonts w:ascii="Times New Roman" w:hAnsi="Times New Roman" w:cs="Times New Roman"/>
                <w:sz w:val="24"/>
                <w:szCs w:val="24"/>
              </w:rPr>
              <w:t>Формирование представлений об особенностях зимы в разных широтах и в разных полушариях Земли.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spacing w:line="198" w:lineRule="exact"/>
              <w:ind w:left="60" w:right="220"/>
              <w:rPr>
                <w:rFonts w:ascii="Times New Roman" w:hAnsi="Times New Roman" w:cs="Times New Roman"/>
                <w:sz w:val="24"/>
                <w:szCs w:val="24"/>
              </w:rPr>
            </w:pPr>
          </w:p>
          <w:p w:rsidR="00914652" w:rsidRPr="001765A1" w:rsidRDefault="00914652" w:rsidP="004B0ABE">
            <w:pPr>
              <w:ind w:left="62" w:right="220"/>
              <w:rPr>
                <w:rFonts w:ascii="Times New Roman" w:hAnsi="Times New Roman" w:cs="Times New Roman"/>
                <w:sz w:val="24"/>
                <w:szCs w:val="24"/>
              </w:rPr>
            </w:pPr>
            <w:proofErr w:type="spellStart"/>
            <w:r w:rsidRPr="001765A1">
              <w:rPr>
                <w:rFonts w:ascii="Times New Roman" w:hAnsi="Times New Roman" w:cs="Times New Roman"/>
                <w:sz w:val="24"/>
                <w:szCs w:val="24"/>
              </w:rPr>
              <w:t>Выставкадетского</w:t>
            </w:r>
            <w:proofErr w:type="spellEnd"/>
            <w:r w:rsidRPr="001765A1">
              <w:rPr>
                <w:rFonts w:ascii="Times New Roman" w:hAnsi="Times New Roman" w:cs="Times New Roman"/>
                <w:sz w:val="24"/>
                <w:szCs w:val="24"/>
              </w:rPr>
              <w:t xml:space="preserve"> творчества «Волшебница зима»</w:t>
            </w:r>
          </w:p>
          <w:p w:rsidR="00914652" w:rsidRPr="001765A1" w:rsidRDefault="00914652" w:rsidP="005E0ED5">
            <w:pPr>
              <w:ind w:left="62"/>
              <w:rPr>
                <w:rFonts w:ascii="Times New Roman" w:hAnsi="Times New Roman" w:cs="Times New Roman"/>
                <w:sz w:val="24"/>
                <w:szCs w:val="24"/>
              </w:rPr>
            </w:pPr>
          </w:p>
          <w:p w:rsidR="00914652" w:rsidRPr="001765A1" w:rsidRDefault="00914652" w:rsidP="005E0ED5">
            <w:pPr>
              <w:ind w:left="62"/>
              <w:rPr>
                <w:rFonts w:ascii="Times New Roman" w:hAnsi="Times New Roman" w:cs="Times New Roman"/>
                <w:sz w:val="24"/>
                <w:szCs w:val="24"/>
              </w:rPr>
            </w:pPr>
            <w:r w:rsidRPr="001765A1">
              <w:rPr>
                <w:rFonts w:ascii="Times New Roman" w:hAnsi="Times New Roman" w:cs="Times New Roman"/>
                <w:sz w:val="24"/>
                <w:szCs w:val="24"/>
              </w:rPr>
              <w:t>Праздник «Масленица».</w:t>
            </w:r>
          </w:p>
          <w:p w:rsidR="00914652" w:rsidRPr="001765A1" w:rsidRDefault="00914652" w:rsidP="005E0ED5">
            <w:pPr>
              <w:jc w:val="center"/>
              <w:rPr>
                <w:rFonts w:ascii="Times New Roman" w:hAnsi="Times New Roman" w:cs="Times New Roman"/>
                <w:sz w:val="24"/>
                <w:szCs w:val="24"/>
              </w:rPr>
            </w:pPr>
          </w:p>
        </w:tc>
      </w:tr>
      <w:tr w:rsidR="00914652" w:rsidRPr="001765A1" w:rsidTr="004B0ABE">
        <w:trPr>
          <w:trHeight w:val="638"/>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581"/>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left="80"/>
              <w:rPr>
                <w:rFonts w:ascii="Times New Roman" w:hAnsi="Times New Roman" w:cs="Times New Roman"/>
                <w:iCs/>
                <w:spacing w:val="10"/>
                <w:sz w:val="24"/>
                <w:szCs w:val="24"/>
              </w:rPr>
            </w:pPr>
          </w:p>
          <w:p w:rsidR="00914652" w:rsidRPr="001765A1" w:rsidRDefault="00914652" w:rsidP="004B0ABE">
            <w:pPr>
              <w:ind w:left="80"/>
              <w:jc w:val="center"/>
              <w:rPr>
                <w:rFonts w:ascii="Times New Roman" w:hAnsi="Times New Roman" w:cs="Times New Roman"/>
                <w:iCs/>
                <w:spacing w:val="10"/>
                <w:sz w:val="24"/>
                <w:szCs w:val="24"/>
              </w:rPr>
            </w:pPr>
            <w:proofErr w:type="spellStart"/>
            <w:r w:rsidRPr="001765A1">
              <w:rPr>
                <w:rFonts w:ascii="Times New Roman" w:hAnsi="Times New Roman" w:cs="Times New Roman"/>
                <w:iCs/>
                <w:spacing w:val="10"/>
                <w:sz w:val="24"/>
                <w:szCs w:val="24"/>
              </w:rPr>
              <w:t>Деньзащитника</w:t>
            </w:r>
            <w:proofErr w:type="spellEnd"/>
            <w:r w:rsidRPr="001765A1">
              <w:rPr>
                <w:rFonts w:ascii="Times New Roman" w:hAnsi="Times New Roman" w:cs="Times New Roman"/>
                <w:iCs/>
                <w:spacing w:val="10"/>
                <w:sz w:val="24"/>
                <w:szCs w:val="24"/>
              </w:rPr>
              <w:t xml:space="preserve"> Отечества</w:t>
            </w:r>
          </w:p>
          <w:p w:rsidR="00914652" w:rsidRPr="001765A1" w:rsidRDefault="00914652" w:rsidP="005E0ED5">
            <w:pPr>
              <w:jc w:val="center"/>
              <w:rPr>
                <w:rFonts w:ascii="Times New Roman" w:hAnsi="Times New Roman" w:cs="Times New Roman"/>
                <w:sz w:val="24"/>
                <w:szCs w:val="24"/>
              </w:rPr>
            </w:pP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AD3803">
            <w:pPr>
              <w:snapToGrid w:val="0"/>
              <w:ind w:right="80"/>
              <w:jc w:val="both"/>
              <w:rPr>
                <w:rFonts w:ascii="Times New Roman" w:hAnsi="Times New Roman" w:cs="Times New Roman"/>
                <w:sz w:val="24"/>
                <w:szCs w:val="24"/>
              </w:rPr>
            </w:pPr>
            <w:r w:rsidRPr="001765A1">
              <w:rPr>
                <w:rFonts w:ascii="Times New Roman" w:hAnsi="Times New Roman" w:cs="Times New Roman"/>
                <w:sz w:val="24"/>
                <w:szCs w:val="24"/>
              </w:rPr>
              <w:t>Расширение представлений детей о Российской армии. Рассказы о трудной, но почетной обязанности за</w:t>
            </w:r>
            <w:r w:rsidRPr="001765A1">
              <w:rPr>
                <w:rFonts w:ascii="Times New Roman" w:hAnsi="Times New Roman" w:cs="Times New Roman"/>
                <w:sz w:val="24"/>
                <w:szCs w:val="24"/>
              </w:rPr>
              <w:softHyphen/>
              <w:t>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в духе патриотизма, любви к Родине. Знакомство с разными родами войск (пехота, морс</w:t>
            </w:r>
            <w:r w:rsidRPr="001765A1">
              <w:rPr>
                <w:rFonts w:ascii="Times New Roman" w:hAnsi="Times New Roman" w:cs="Times New Roman"/>
                <w:sz w:val="24"/>
                <w:szCs w:val="24"/>
              </w:rPr>
              <w:softHyphen/>
              <w:t>кие, воздушные, танковые войска), боевой техникой. Расширение тендерных представлений, формирование у мальчиков стремления быть сильными, смелыми, стать защитниками Родины; воспитание у девочек ува</w:t>
            </w:r>
            <w:r w:rsidRPr="001765A1">
              <w:rPr>
                <w:rFonts w:ascii="Times New Roman" w:hAnsi="Times New Roman" w:cs="Times New Roman"/>
                <w:sz w:val="24"/>
                <w:szCs w:val="24"/>
              </w:rPr>
              <w:softHyphen/>
              <w:t>жения к мальчикам как будущим защитникам Родины.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ind w:left="60" w:right="220"/>
              <w:rPr>
                <w:rFonts w:ascii="Times New Roman" w:hAnsi="Times New Roman" w:cs="Times New Roman"/>
                <w:sz w:val="24"/>
                <w:szCs w:val="24"/>
              </w:rPr>
            </w:pPr>
          </w:p>
          <w:p w:rsidR="00914652" w:rsidRPr="001765A1" w:rsidRDefault="00914652" w:rsidP="004B0ABE">
            <w:pPr>
              <w:ind w:left="60" w:right="220"/>
              <w:jc w:val="both"/>
              <w:rPr>
                <w:rFonts w:ascii="Times New Roman" w:hAnsi="Times New Roman" w:cs="Times New Roman"/>
                <w:sz w:val="24"/>
                <w:szCs w:val="24"/>
              </w:rPr>
            </w:pPr>
            <w:r w:rsidRPr="001765A1">
              <w:rPr>
                <w:rFonts w:ascii="Times New Roman" w:hAnsi="Times New Roman" w:cs="Times New Roman"/>
                <w:sz w:val="24"/>
                <w:szCs w:val="24"/>
              </w:rPr>
              <w:t xml:space="preserve">Праздник 23 февраля — </w:t>
            </w:r>
            <w:proofErr w:type="spellStart"/>
            <w:r w:rsidRPr="001765A1">
              <w:rPr>
                <w:rFonts w:ascii="Times New Roman" w:hAnsi="Times New Roman" w:cs="Times New Roman"/>
                <w:sz w:val="24"/>
                <w:szCs w:val="24"/>
              </w:rPr>
              <w:t>деньзащитника</w:t>
            </w:r>
            <w:proofErr w:type="spellEnd"/>
            <w:r w:rsidRPr="001765A1">
              <w:rPr>
                <w:rFonts w:ascii="Times New Roman" w:hAnsi="Times New Roman" w:cs="Times New Roman"/>
                <w:sz w:val="24"/>
                <w:szCs w:val="24"/>
              </w:rPr>
              <w:t xml:space="preserve"> Отечества.</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Конкурс «Физкультурный уголок в группе»</w:t>
            </w:r>
          </w:p>
        </w:tc>
      </w:tr>
      <w:tr w:rsidR="00914652" w:rsidRPr="001765A1" w:rsidTr="004B0ABE">
        <w:trPr>
          <w:trHeight w:val="727"/>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Международный женский день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right="80"/>
              <w:jc w:val="both"/>
              <w:rPr>
                <w:rFonts w:ascii="Times New Roman" w:hAnsi="Times New Roman" w:cs="Times New Roman"/>
                <w:sz w:val="24"/>
                <w:szCs w:val="24"/>
              </w:rPr>
            </w:pPr>
            <w:r w:rsidRPr="001765A1">
              <w:rPr>
                <w:rFonts w:ascii="Times New Roman" w:hAnsi="Times New Roman" w:cs="Times New Roman"/>
                <w:sz w:val="24"/>
                <w:szCs w:val="24"/>
              </w:rPr>
              <w:t>Организация всех видов детской деятельности (игро</w:t>
            </w:r>
            <w:r w:rsidRPr="001765A1">
              <w:rPr>
                <w:rFonts w:ascii="Times New Roman" w:hAnsi="Times New Roman" w:cs="Times New Roman"/>
                <w:sz w:val="24"/>
                <w:szCs w:val="24"/>
              </w:rPr>
              <w:softHyphen/>
              <w:t>вой, коммуникативной, трудовой, познавательно-ис</w:t>
            </w:r>
            <w:r w:rsidRPr="001765A1">
              <w:rPr>
                <w:rFonts w:ascii="Times New Roman" w:hAnsi="Times New Roman" w:cs="Times New Roman"/>
                <w:sz w:val="24"/>
                <w:szCs w:val="24"/>
              </w:rPr>
              <w:softHyphen/>
              <w:t>следовательской, продуктивной, музыкально- художественной, чтения) вокруг темы семьи, любви к маме, бабушке. Воспитание уважения к воспитателям. Расширение гендерных представлений, воспитание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w:t>
            </w:r>
          </w:p>
          <w:p w:rsidR="00914652" w:rsidRPr="001765A1" w:rsidRDefault="00914652" w:rsidP="00AD3803">
            <w:pPr>
              <w:jc w:val="both"/>
              <w:rPr>
                <w:rFonts w:ascii="Times New Roman" w:hAnsi="Times New Roman" w:cs="Times New Roman"/>
                <w:sz w:val="24"/>
                <w:szCs w:val="24"/>
              </w:rPr>
            </w:pPr>
            <w:r w:rsidRPr="001765A1">
              <w:rPr>
                <w:rFonts w:ascii="Times New Roman" w:hAnsi="Times New Roman" w:cs="Times New Roman"/>
                <w:sz w:val="24"/>
                <w:szCs w:val="24"/>
              </w:rPr>
              <w:t xml:space="preserve">Воспитание бережного и чуткого отношения к самым близким людям, </w:t>
            </w:r>
            <w:r w:rsidRPr="001765A1">
              <w:rPr>
                <w:rFonts w:ascii="Times New Roman" w:hAnsi="Times New Roman" w:cs="Times New Roman"/>
                <w:sz w:val="24"/>
                <w:szCs w:val="24"/>
              </w:rPr>
              <w:lastRenderedPageBreak/>
              <w:t>формирование потребности радовать близких добрыми делами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Праздник 8 Марта.</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Конкурс «Всё дело в шляпе» (совместная деятельность детей и родителей)</w:t>
            </w:r>
          </w:p>
        </w:tc>
      </w:tr>
      <w:tr w:rsidR="00914652" w:rsidRPr="001765A1" w:rsidTr="004B0ABE">
        <w:trPr>
          <w:trHeight w:val="615"/>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март</w:t>
            </w: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657"/>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Мир профессий</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Расширение представлений о труде взрослых, о значении их труда для общества. Воспитание уважения к людям труда. Развитие интереса к различным профессиям, в частности к профессиям родителей и месту их работы.</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Систематизация знаний о профессиях (строительные профессии, транспорта, пищевой промышленности, искусства и т.д.) Продолжать знакомства детей с профессиями, связанными со спецификой родного города.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Викторина</w:t>
            </w: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«Путешествие в мир профессий»</w:t>
            </w:r>
          </w:p>
        </w:tc>
      </w:tr>
      <w:tr w:rsidR="00914652" w:rsidRPr="001765A1" w:rsidTr="004B0ABE">
        <w:trPr>
          <w:trHeight w:val="604"/>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3</w:t>
            </w:r>
          </w:p>
        </w:tc>
        <w:tc>
          <w:tcPr>
            <w:tcW w:w="198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4006"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r>
      <w:tr w:rsidR="00914652" w:rsidRPr="001765A1" w:rsidTr="004B0ABE">
        <w:trPr>
          <w:trHeight w:val="697"/>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Неделя детской книги</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27 – Международный день театра</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Развитие интереса детей к художественной и познавательной литературе. Пополнение литературного багажа детей сказками, рассказами, стихотворениями, загадками, считалками, скороговорками. Продолжать знакомить с иллюстрациями известных художников.</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Совершенствовать умения готовить необходимые атрибуты и декорации для спектакля. Закреплять умения использовать средства выразительности. Воспитывать любовь к театру. Рассказы детям о театральных профессиях.</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Конкурс чтецов.</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Экскурсия в библиотеку.</w:t>
            </w:r>
          </w:p>
          <w:p w:rsidR="00914652" w:rsidRPr="001765A1" w:rsidRDefault="00914652" w:rsidP="005E0ED5">
            <w:pPr>
              <w:jc w:val="both"/>
              <w:rPr>
                <w:rFonts w:ascii="Times New Roman" w:hAnsi="Times New Roman" w:cs="Times New Roman"/>
                <w:sz w:val="24"/>
                <w:szCs w:val="24"/>
              </w:rPr>
            </w:pP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Показ кукольного театра для малышей детьми</w:t>
            </w:r>
          </w:p>
        </w:tc>
      </w:tr>
      <w:tr w:rsidR="00914652" w:rsidRPr="001765A1" w:rsidTr="004B0ABE">
        <w:trPr>
          <w:trHeight w:val="697"/>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апрель</w:t>
            </w: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Неделя здоровья</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Формирование интереса и любви к спорту, к физическим упражнениям.</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Расширение представлений о закаливании.</w:t>
            </w:r>
          </w:p>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Формирование представлений об активном отдыхе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r w:rsidRPr="001765A1">
              <w:rPr>
                <w:rFonts w:ascii="Times New Roman" w:hAnsi="Times New Roman" w:cs="Times New Roman"/>
                <w:sz w:val="24"/>
                <w:szCs w:val="24"/>
              </w:rPr>
              <w:t>7 апреля Всемирный день здоровья</w:t>
            </w: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Развлечение «Веселые старты» с участием родителей.</w:t>
            </w:r>
          </w:p>
        </w:tc>
      </w:tr>
      <w:tr w:rsidR="00914652" w:rsidRPr="001765A1" w:rsidTr="004B0ABE">
        <w:trPr>
          <w:trHeight w:val="982"/>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Покорители космоса</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ind w:right="60"/>
              <w:jc w:val="both"/>
              <w:rPr>
                <w:rFonts w:ascii="Times New Roman" w:hAnsi="Times New Roman" w:cs="Times New Roman"/>
                <w:sz w:val="24"/>
                <w:szCs w:val="24"/>
              </w:rPr>
            </w:pPr>
            <w:r w:rsidRPr="001765A1">
              <w:rPr>
                <w:rFonts w:ascii="Times New Roman" w:hAnsi="Times New Roman" w:cs="Times New Roman"/>
                <w:sz w:val="24"/>
                <w:szCs w:val="24"/>
              </w:rPr>
              <w:t>Расширение знаний о космонавтах, космосе.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ind w:right="320"/>
              <w:jc w:val="both"/>
              <w:rPr>
                <w:rFonts w:ascii="Times New Roman" w:hAnsi="Times New Roman" w:cs="Times New Roman"/>
                <w:sz w:val="24"/>
                <w:szCs w:val="24"/>
              </w:rPr>
            </w:pPr>
            <w:r w:rsidRPr="001765A1">
              <w:rPr>
                <w:rFonts w:ascii="Times New Roman" w:hAnsi="Times New Roman" w:cs="Times New Roman"/>
                <w:sz w:val="24"/>
                <w:szCs w:val="24"/>
              </w:rPr>
              <w:t>День космонавтики - 12 апреля</w:t>
            </w:r>
          </w:p>
        </w:tc>
      </w:tr>
      <w:tr w:rsidR="00914652" w:rsidRPr="001765A1" w:rsidTr="00813449">
        <w:trPr>
          <w:trHeight w:val="4215"/>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Весна</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rPr>
                <w:rFonts w:ascii="Times New Roman" w:hAnsi="Times New Roman" w:cs="Times New Roman"/>
                <w:sz w:val="24"/>
                <w:szCs w:val="24"/>
              </w:rPr>
            </w:pP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ind w:right="60"/>
              <w:jc w:val="both"/>
              <w:rPr>
                <w:rFonts w:ascii="Times New Roman" w:hAnsi="Times New Roman" w:cs="Times New Roman"/>
                <w:sz w:val="24"/>
                <w:szCs w:val="24"/>
              </w:rPr>
            </w:pPr>
            <w:r w:rsidRPr="001765A1">
              <w:rPr>
                <w:rFonts w:ascii="Times New Roman" w:hAnsi="Times New Roman" w:cs="Times New Roman"/>
                <w:sz w:val="24"/>
                <w:szCs w:val="24"/>
              </w:rPr>
              <w:t>Формирование у детей обобщенных представлений о весне, приспособленности растений и животных к изменениям в природе.</w:t>
            </w:r>
          </w:p>
          <w:p w:rsidR="00914652" w:rsidRPr="001765A1" w:rsidRDefault="00914652" w:rsidP="00AD3803">
            <w:pPr>
              <w:ind w:left="60" w:right="60"/>
              <w:jc w:val="both"/>
              <w:rPr>
                <w:rFonts w:ascii="Times New Roman" w:hAnsi="Times New Roman" w:cs="Times New Roman"/>
                <w:sz w:val="24"/>
                <w:szCs w:val="24"/>
              </w:rPr>
            </w:pPr>
            <w:r w:rsidRPr="001765A1">
              <w:rPr>
                <w:rFonts w:ascii="Times New Roman" w:hAnsi="Times New Roman" w:cs="Times New Roman"/>
                <w:sz w:val="24"/>
                <w:szCs w:val="24"/>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ind w:right="320"/>
              <w:jc w:val="both"/>
              <w:rPr>
                <w:rFonts w:ascii="Times New Roman" w:hAnsi="Times New Roman" w:cs="Times New Roman"/>
                <w:sz w:val="24"/>
                <w:szCs w:val="24"/>
              </w:rPr>
            </w:pPr>
            <w:r w:rsidRPr="001765A1">
              <w:rPr>
                <w:rFonts w:ascii="Times New Roman" w:hAnsi="Times New Roman" w:cs="Times New Roman"/>
                <w:sz w:val="24"/>
                <w:szCs w:val="24"/>
              </w:rPr>
              <w:t>Праздник «Весна-красна». День Земли — 22 апреля. Выставка детского творчества.</w:t>
            </w:r>
          </w:p>
          <w:p w:rsidR="00914652" w:rsidRPr="00AC3007" w:rsidRDefault="00914652" w:rsidP="00813449">
            <w:pPr>
              <w:ind w:right="320"/>
              <w:jc w:val="both"/>
              <w:rPr>
                <w:rFonts w:ascii="Times New Roman" w:hAnsi="Times New Roman" w:cs="Times New Roman"/>
                <w:sz w:val="24"/>
                <w:szCs w:val="24"/>
              </w:rPr>
            </w:pPr>
            <w:r w:rsidRPr="001765A1">
              <w:rPr>
                <w:rFonts w:ascii="Times New Roman" w:hAnsi="Times New Roman" w:cs="Times New Roman"/>
                <w:sz w:val="24"/>
                <w:szCs w:val="24"/>
              </w:rPr>
              <w:t>Конкурс «Уголок экспериментирования»</w:t>
            </w:r>
          </w:p>
        </w:tc>
      </w:tr>
      <w:tr w:rsidR="00914652" w:rsidRPr="001765A1" w:rsidTr="00AD3803">
        <w:trPr>
          <w:trHeight w:val="5465"/>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Неделя пожарной безопасности и ЧС</w:t>
            </w: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4B0ABE">
            <w:pPr>
              <w:snapToGrid w:val="0"/>
              <w:jc w:val="both"/>
              <w:rPr>
                <w:rFonts w:ascii="Times New Roman" w:hAnsi="Times New Roman" w:cs="Times New Roman"/>
                <w:sz w:val="24"/>
                <w:szCs w:val="24"/>
              </w:rPr>
            </w:pPr>
            <w:r w:rsidRPr="001765A1">
              <w:rPr>
                <w:rFonts w:ascii="Times New Roman" w:hAnsi="Times New Roman" w:cs="Times New Roman"/>
                <w:sz w:val="24"/>
                <w:szCs w:val="24"/>
              </w:rPr>
              <w:t>Уточнение знаний о работе пожарных, правила поведения при пожаре. Формирование у детей навыков поведения в ситуациях «Один дома», «Потерялся», «Заблудился» и др. Расширение знаний о работе МЧС. Закрепление правил ПДД. Формирование у детей понимания необходимости соблюдать меры предосторожности и умения оценивать свои возможности по преодолению опасности.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jc w:val="both"/>
              <w:rPr>
                <w:rFonts w:ascii="Times New Roman" w:hAnsi="Times New Roman" w:cs="Times New Roman"/>
                <w:sz w:val="24"/>
                <w:szCs w:val="24"/>
              </w:rPr>
            </w:pPr>
            <w:r w:rsidRPr="001765A1">
              <w:rPr>
                <w:rFonts w:ascii="Times New Roman" w:hAnsi="Times New Roman" w:cs="Times New Roman"/>
                <w:sz w:val="24"/>
                <w:szCs w:val="24"/>
              </w:rPr>
              <w:t>Викторина «Что, где, когда?».</w:t>
            </w:r>
          </w:p>
          <w:p w:rsidR="00914652" w:rsidRPr="001765A1" w:rsidRDefault="00914652" w:rsidP="005E0ED5">
            <w:pPr>
              <w:jc w:val="both"/>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p>
          <w:p w:rsidR="00914652" w:rsidRPr="001765A1" w:rsidRDefault="00914652" w:rsidP="005E0ED5">
            <w:pPr>
              <w:ind w:right="261"/>
              <w:rPr>
                <w:rFonts w:ascii="Times New Roman" w:hAnsi="Times New Roman" w:cs="Times New Roman"/>
                <w:sz w:val="24"/>
                <w:szCs w:val="24"/>
              </w:rPr>
            </w:pPr>
          </w:p>
        </w:tc>
      </w:tr>
      <w:tr w:rsidR="00914652" w:rsidRPr="001765A1" w:rsidTr="004B0ABE">
        <w:trPr>
          <w:trHeight w:val="674"/>
        </w:trPr>
        <w:tc>
          <w:tcPr>
            <w:tcW w:w="1414" w:type="dxa"/>
            <w:vMerge w:val="restart"/>
            <w:tcBorders>
              <w:top w:val="single" w:sz="4" w:space="0" w:color="000000"/>
              <w:left w:val="single" w:sz="4" w:space="0" w:color="000000"/>
              <w:bottom w:val="single" w:sz="4" w:space="0" w:color="000000"/>
            </w:tcBorders>
            <w:shd w:val="clear" w:color="auto" w:fill="auto"/>
            <w:textDirection w:val="btLr"/>
          </w:tcPr>
          <w:p w:rsidR="004B0ABE" w:rsidRPr="001765A1" w:rsidRDefault="00914652" w:rsidP="004B0ABE">
            <w:pPr>
              <w:ind w:left="113" w:right="113"/>
              <w:jc w:val="center"/>
              <w:rPr>
                <w:rFonts w:ascii="Times New Roman" w:hAnsi="Times New Roman" w:cs="Times New Roman"/>
                <w:sz w:val="24"/>
                <w:szCs w:val="24"/>
              </w:rPr>
            </w:pPr>
            <w:r w:rsidRPr="001765A1">
              <w:rPr>
                <w:rFonts w:ascii="Times New Roman" w:hAnsi="Times New Roman" w:cs="Times New Roman"/>
                <w:sz w:val="24"/>
                <w:szCs w:val="24"/>
              </w:rPr>
              <w:t>май</w:t>
            </w:r>
          </w:p>
          <w:p w:rsidR="004B0ABE" w:rsidRPr="001765A1" w:rsidRDefault="004B0ABE" w:rsidP="004B0ABE">
            <w:pPr>
              <w:ind w:left="113" w:right="113"/>
              <w:rPr>
                <w:rFonts w:ascii="Times New Roman" w:hAnsi="Times New Roman" w:cs="Times New Roman"/>
                <w:sz w:val="24"/>
                <w:szCs w:val="24"/>
              </w:rPr>
            </w:pPr>
          </w:p>
          <w:p w:rsidR="00914652" w:rsidRPr="001765A1" w:rsidRDefault="00914652" w:rsidP="004B0ABE">
            <w:pPr>
              <w:ind w:left="113" w:right="113"/>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i/>
                <w:iCs/>
                <w:spacing w:val="10"/>
                <w:sz w:val="24"/>
                <w:szCs w:val="24"/>
              </w:rPr>
            </w:pPr>
          </w:p>
          <w:p w:rsidR="00914652" w:rsidRPr="001765A1" w:rsidRDefault="00914652" w:rsidP="005E0ED5">
            <w:pPr>
              <w:jc w:val="center"/>
              <w:rPr>
                <w:rFonts w:ascii="Times New Roman" w:hAnsi="Times New Roman" w:cs="Times New Roman"/>
                <w:iCs/>
                <w:spacing w:val="10"/>
                <w:sz w:val="24"/>
                <w:szCs w:val="24"/>
              </w:rPr>
            </w:pPr>
            <w:r w:rsidRPr="001765A1">
              <w:rPr>
                <w:rFonts w:ascii="Times New Roman" w:hAnsi="Times New Roman" w:cs="Times New Roman"/>
                <w:iCs/>
                <w:spacing w:val="10"/>
                <w:sz w:val="24"/>
                <w:szCs w:val="24"/>
              </w:rPr>
              <w:t>День Победы</w:t>
            </w:r>
          </w:p>
          <w:p w:rsidR="00914652" w:rsidRPr="001765A1" w:rsidRDefault="00914652" w:rsidP="005E0ED5">
            <w:pPr>
              <w:jc w:val="center"/>
              <w:rPr>
                <w:rFonts w:ascii="Times New Roman" w:hAnsi="Times New Roman" w:cs="Times New Roman"/>
                <w:sz w:val="24"/>
                <w:szCs w:val="24"/>
              </w:rPr>
            </w:pP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right="60"/>
              <w:jc w:val="both"/>
              <w:rPr>
                <w:rFonts w:ascii="Times New Roman" w:hAnsi="Times New Roman" w:cs="Times New Roman"/>
                <w:sz w:val="24"/>
                <w:szCs w:val="24"/>
              </w:rPr>
            </w:pPr>
            <w:r w:rsidRPr="001765A1">
              <w:rPr>
                <w:rFonts w:ascii="Times New Roman" w:hAnsi="Times New Roman" w:cs="Times New Roman"/>
                <w:sz w:val="24"/>
                <w:szCs w:val="24"/>
              </w:rPr>
              <w:t xml:space="preserve">Осуществление патриотического воспитания. Воспитание любви к Родине. Формирование представлений о празднике, </w:t>
            </w:r>
            <w:r w:rsidRPr="001765A1">
              <w:rPr>
                <w:rFonts w:ascii="Times New Roman" w:hAnsi="Times New Roman" w:cs="Times New Roman"/>
                <w:sz w:val="24"/>
                <w:szCs w:val="24"/>
              </w:rPr>
              <w:lastRenderedPageBreak/>
              <w:t>посвященном Дню Победы. Воспитание уважения к ветеранам войны.</w:t>
            </w:r>
          </w:p>
          <w:p w:rsidR="00914652" w:rsidRPr="001765A1" w:rsidRDefault="00914652" w:rsidP="005E0ED5">
            <w:pPr>
              <w:jc w:val="both"/>
              <w:rPr>
                <w:rFonts w:ascii="Times New Roman" w:hAnsi="Times New Roman" w:cs="Times New Roman"/>
                <w:sz w:val="24"/>
                <w:szCs w:val="24"/>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ind w:right="80"/>
              <w:rPr>
                <w:rFonts w:ascii="Times New Roman" w:hAnsi="Times New Roman" w:cs="Times New Roman"/>
                <w:sz w:val="24"/>
                <w:szCs w:val="24"/>
              </w:rPr>
            </w:pPr>
          </w:p>
          <w:p w:rsidR="00914652" w:rsidRPr="001765A1" w:rsidRDefault="00914652" w:rsidP="005E0ED5">
            <w:pPr>
              <w:ind w:left="60" w:right="80"/>
              <w:rPr>
                <w:rFonts w:ascii="Times New Roman" w:hAnsi="Times New Roman" w:cs="Times New Roman"/>
                <w:sz w:val="24"/>
                <w:szCs w:val="24"/>
              </w:rPr>
            </w:pPr>
            <w:r w:rsidRPr="001765A1">
              <w:rPr>
                <w:rFonts w:ascii="Times New Roman" w:hAnsi="Times New Roman" w:cs="Times New Roman"/>
                <w:sz w:val="24"/>
                <w:szCs w:val="24"/>
              </w:rPr>
              <w:t xml:space="preserve">Праздник, посвященный </w:t>
            </w:r>
            <w:r w:rsidRPr="001765A1">
              <w:rPr>
                <w:rFonts w:ascii="Times New Roman" w:hAnsi="Times New Roman" w:cs="Times New Roman"/>
                <w:sz w:val="24"/>
                <w:szCs w:val="24"/>
              </w:rPr>
              <w:lastRenderedPageBreak/>
              <w:t>Дню Победы.</w:t>
            </w:r>
          </w:p>
        </w:tc>
      </w:tr>
      <w:tr w:rsidR="00914652" w:rsidRPr="001765A1" w:rsidTr="004B0ABE">
        <w:trPr>
          <w:trHeight w:val="627"/>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Международный день семьи</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4B0ABE">
            <w:pPr>
              <w:snapToGrid w:val="0"/>
              <w:jc w:val="both"/>
              <w:rPr>
                <w:rFonts w:ascii="Times New Roman" w:hAnsi="Times New Roman" w:cs="Times New Roman"/>
                <w:sz w:val="24"/>
                <w:szCs w:val="24"/>
              </w:rPr>
            </w:pPr>
            <w:r w:rsidRPr="001765A1">
              <w:rPr>
                <w:rFonts w:ascii="Times New Roman" w:hAnsi="Times New Roman" w:cs="Times New Roman"/>
                <w:sz w:val="24"/>
                <w:szCs w:val="24"/>
              </w:rPr>
              <w:t xml:space="preserve">Расширение представлений детей об истории семьи в контексте истории родной страны (роль каждого поколения в разные периоды истории страны). Рассказы детям о наградах дедушек, бабушек, родителей. Составление </w:t>
            </w:r>
            <w:proofErr w:type="spellStart"/>
            <w:r w:rsidRPr="001765A1">
              <w:rPr>
                <w:rFonts w:ascii="Times New Roman" w:hAnsi="Times New Roman" w:cs="Times New Roman"/>
                <w:sz w:val="24"/>
                <w:szCs w:val="24"/>
              </w:rPr>
              <w:t>генеологического</w:t>
            </w:r>
            <w:proofErr w:type="spellEnd"/>
            <w:r w:rsidRPr="001765A1">
              <w:rPr>
                <w:rFonts w:ascii="Times New Roman" w:hAnsi="Times New Roman" w:cs="Times New Roman"/>
                <w:sz w:val="24"/>
                <w:szCs w:val="24"/>
              </w:rPr>
              <w:t xml:space="preserve"> дерева. Закрепление знания домашнего адреса и телефонов разных служб, имен и отчеств родителей, дедушек, бабушек, их профессий.</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Конкурс – фотовыставка «Отдыхаем всей семьей»</w:t>
            </w:r>
          </w:p>
          <w:p w:rsidR="00914652" w:rsidRPr="001765A1" w:rsidRDefault="00914652" w:rsidP="005E0ED5">
            <w:pPr>
              <w:jc w:val="center"/>
              <w:rPr>
                <w:rFonts w:ascii="Times New Roman" w:hAnsi="Times New Roman" w:cs="Times New Roman"/>
                <w:sz w:val="24"/>
                <w:szCs w:val="24"/>
              </w:rPr>
            </w:pPr>
          </w:p>
        </w:tc>
      </w:tr>
      <w:tr w:rsidR="00914652" w:rsidRPr="001765A1" w:rsidTr="004B0ABE">
        <w:trPr>
          <w:trHeight w:val="615"/>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3</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Мир прошлого, настоящего и будущего</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both"/>
              <w:rPr>
                <w:rFonts w:ascii="Times New Roman" w:hAnsi="Times New Roman" w:cs="Times New Roman"/>
                <w:sz w:val="24"/>
                <w:szCs w:val="24"/>
              </w:rPr>
            </w:pPr>
            <w:r w:rsidRPr="001765A1">
              <w:rPr>
                <w:rFonts w:ascii="Times New Roman" w:hAnsi="Times New Roman" w:cs="Times New Roman"/>
                <w:sz w:val="24"/>
                <w:szCs w:val="24"/>
              </w:rPr>
              <w:t>Формирование элементарных представлений об истории человечества (истории жилища, транспорта, коммуникации, письменности, предметов быта, одежды и т.д.)</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4B0ABE">
            <w:pPr>
              <w:snapToGrid w:val="0"/>
              <w:jc w:val="both"/>
              <w:rPr>
                <w:rFonts w:ascii="Times New Roman" w:hAnsi="Times New Roman" w:cs="Times New Roman"/>
                <w:sz w:val="24"/>
                <w:szCs w:val="24"/>
              </w:rPr>
            </w:pPr>
            <w:r w:rsidRPr="001765A1">
              <w:rPr>
                <w:rFonts w:ascii="Times New Roman" w:hAnsi="Times New Roman" w:cs="Times New Roman"/>
                <w:sz w:val="24"/>
                <w:szCs w:val="24"/>
              </w:rPr>
              <w:t>Международный</w:t>
            </w:r>
            <w:r w:rsidR="004B0ABE" w:rsidRPr="001765A1">
              <w:rPr>
                <w:rFonts w:ascii="Times New Roman" w:hAnsi="Times New Roman" w:cs="Times New Roman"/>
                <w:sz w:val="24"/>
                <w:szCs w:val="24"/>
              </w:rPr>
              <w:t xml:space="preserve"> де</w:t>
            </w:r>
            <w:r w:rsidRPr="001765A1">
              <w:rPr>
                <w:rFonts w:ascii="Times New Roman" w:hAnsi="Times New Roman" w:cs="Times New Roman"/>
                <w:sz w:val="24"/>
                <w:szCs w:val="24"/>
              </w:rPr>
              <w:t>нь музеев.</w:t>
            </w:r>
          </w:p>
          <w:p w:rsidR="00914652" w:rsidRPr="001765A1" w:rsidRDefault="00914652" w:rsidP="005E0ED5">
            <w:pPr>
              <w:jc w:val="both"/>
              <w:rPr>
                <w:rFonts w:ascii="Times New Roman" w:hAnsi="Times New Roman" w:cs="Times New Roman"/>
                <w:sz w:val="24"/>
                <w:szCs w:val="24"/>
              </w:rPr>
            </w:pPr>
          </w:p>
        </w:tc>
      </w:tr>
      <w:tr w:rsidR="00914652" w:rsidRPr="001765A1" w:rsidTr="004B0ABE">
        <w:trPr>
          <w:trHeight w:val="650"/>
        </w:trPr>
        <w:tc>
          <w:tcPr>
            <w:tcW w:w="1414" w:type="dxa"/>
            <w:vMerge/>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jc w:val="center"/>
              <w:rPr>
                <w:rFonts w:ascii="Times New Roman" w:hAnsi="Times New Roman" w:cs="Times New Roman"/>
                <w:sz w:val="24"/>
                <w:szCs w:val="24"/>
              </w:rPr>
            </w:pPr>
          </w:p>
          <w:p w:rsidR="00914652" w:rsidRPr="001765A1" w:rsidRDefault="00914652" w:rsidP="005E0ED5">
            <w:pPr>
              <w:jc w:val="center"/>
              <w:rPr>
                <w:rFonts w:ascii="Times New Roman" w:hAnsi="Times New Roman" w:cs="Times New Roman"/>
                <w:sz w:val="24"/>
                <w:szCs w:val="24"/>
              </w:rPr>
            </w:pPr>
            <w:r w:rsidRPr="001765A1">
              <w:rPr>
                <w:rFonts w:ascii="Times New Roman" w:hAnsi="Times New Roman" w:cs="Times New Roman"/>
                <w:sz w:val="24"/>
                <w:szCs w:val="24"/>
              </w:rPr>
              <w:t>4</w:t>
            </w:r>
          </w:p>
        </w:tc>
        <w:tc>
          <w:tcPr>
            <w:tcW w:w="1984" w:type="dxa"/>
            <w:tcBorders>
              <w:top w:val="single" w:sz="4" w:space="0" w:color="000000"/>
              <w:left w:val="single" w:sz="4" w:space="0" w:color="000000"/>
              <w:bottom w:val="single" w:sz="4" w:space="0" w:color="000000"/>
            </w:tcBorders>
            <w:shd w:val="clear" w:color="auto" w:fill="auto"/>
          </w:tcPr>
          <w:p w:rsidR="00914652" w:rsidRPr="001765A1" w:rsidRDefault="00914652" w:rsidP="005E0ED5">
            <w:pPr>
              <w:snapToGrid w:val="0"/>
              <w:ind w:left="79" w:right="420"/>
              <w:jc w:val="center"/>
              <w:rPr>
                <w:rFonts w:ascii="Times New Roman" w:hAnsi="Times New Roman" w:cs="Times New Roman"/>
                <w:sz w:val="24"/>
                <w:szCs w:val="24"/>
              </w:rPr>
            </w:pPr>
          </w:p>
          <w:p w:rsidR="00914652" w:rsidRPr="001765A1" w:rsidRDefault="00914652" w:rsidP="005E0ED5">
            <w:pPr>
              <w:ind w:left="79" w:right="420"/>
              <w:jc w:val="center"/>
              <w:rPr>
                <w:rFonts w:ascii="Times New Roman" w:hAnsi="Times New Roman" w:cs="Times New Roman"/>
                <w:sz w:val="24"/>
                <w:szCs w:val="24"/>
              </w:rPr>
            </w:pPr>
            <w:r w:rsidRPr="001765A1">
              <w:rPr>
                <w:rFonts w:ascii="Times New Roman" w:hAnsi="Times New Roman" w:cs="Times New Roman"/>
                <w:sz w:val="24"/>
                <w:szCs w:val="24"/>
              </w:rPr>
              <w:t>До свидания, детский сад! Здравствуй, школа!</w:t>
            </w:r>
          </w:p>
        </w:tc>
        <w:tc>
          <w:tcPr>
            <w:tcW w:w="4006" w:type="dxa"/>
            <w:tcBorders>
              <w:top w:val="single" w:sz="4" w:space="0" w:color="000000"/>
              <w:left w:val="single" w:sz="4" w:space="0" w:color="000000"/>
              <w:bottom w:val="single" w:sz="4" w:space="0" w:color="000000"/>
            </w:tcBorders>
            <w:shd w:val="clear" w:color="auto" w:fill="auto"/>
          </w:tcPr>
          <w:p w:rsidR="00914652" w:rsidRPr="001765A1" w:rsidRDefault="00914652" w:rsidP="00AD3803">
            <w:pPr>
              <w:snapToGrid w:val="0"/>
              <w:ind w:right="62"/>
              <w:jc w:val="both"/>
              <w:rPr>
                <w:rFonts w:ascii="Times New Roman" w:hAnsi="Times New Roman" w:cs="Times New Roman"/>
                <w:sz w:val="24"/>
                <w:szCs w:val="24"/>
              </w:rPr>
            </w:pPr>
            <w:r w:rsidRPr="001765A1">
              <w:rPr>
                <w:rFonts w:ascii="Times New Roman" w:hAnsi="Times New Roman" w:cs="Times New Roman"/>
                <w:sz w:val="24"/>
                <w:szCs w:val="24"/>
              </w:rPr>
              <w:t>Организация всех видов детской деятельности (игро</w:t>
            </w:r>
            <w:r w:rsidRPr="001765A1">
              <w:rPr>
                <w:rFonts w:ascii="Times New Roman" w:hAnsi="Times New Roman" w:cs="Times New Roman"/>
                <w:sz w:val="24"/>
                <w:szCs w:val="24"/>
              </w:rPr>
              <w:softHyphen/>
              <w:t>вой, коммуникативной, трудовой, познавательно-ис</w:t>
            </w:r>
            <w:r w:rsidRPr="001765A1">
              <w:rPr>
                <w:rFonts w:ascii="Times New Roman" w:hAnsi="Times New Roman" w:cs="Times New Roman"/>
                <w:sz w:val="24"/>
                <w:szCs w:val="24"/>
              </w:rPr>
              <w:softHyphen/>
              <w:t xml:space="preserve">следовательской, продуктивной, музыкально- художественной, чтения) вокруг темы прощания с детским садом и поступления в школу. Формирование эмоционально </w:t>
            </w:r>
            <w:r w:rsidR="00CF0795" w:rsidRPr="001765A1">
              <w:rPr>
                <w:rFonts w:ascii="Times New Roman" w:hAnsi="Times New Roman" w:cs="Times New Roman"/>
                <w:sz w:val="24"/>
                <w:szCs w:val="24"/>
              </w:rPr>
              <w:t>п</w:t>
            </w:r>
            <w:r w:rsidRPr="001765A1">
              <w:rPr>
                <w:rFonts w:ascii="Times New Roman" w:hAnsi="Times New Roman" w:cs="Times New Roman"/>
                <w:sz w:val="24"/>
                <w:szCs w:val="24"/>
              </w:rPr>
              <w:t>оложительного отношения к предстоящему поступлению в 1 -й класс.</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1765A1" w:rsidRDefault="00914652" w:rsidP="005E0ED5">
            <w:pPr>
              <w:snapToGrid w:val="0"/>
              <w:ind w:left="62" w:right="34"/>
              <w:jc w:val="center"/>
              <w:rPr>
                <w:rFonts w:ascii="Times New Roman" w:hAnsi="Times New Roman" w:cs="Times New Roman"/>
                <w:sz w:val="24"/>
                <w:szCs w:val="24"/>
              </w:rPr>
            </w:pPr>
          </w:p>
          <w:p w:rsidR="00914652" w:rsidRPr="001765A1" w:rsidRDefault="00914652" w:rsidP="005E0ED5">
            <w:pPr>
              <w:ind w:left="62" w:right="34"/>
              <w:rPr>
                <w:rFonts w:ascii="Times New Roman" w:hAnsi="Times New Roman" w:cs="Times New Roman"/>
                <w:sz w:val="24"/>
                <w:szCs w:val="24"/>
              </w:rPr>
            </w:pPr>
            <w:r w:rsidRPr="001765A1">
              <w:rPr>
                <w:rFonts w:ascii="Times New Roman" w:hAnsi="Times New Roman" w:cs="Times New Roman"/>
                <w:sz w:val="24"/>
                <w:szCs w:val="24"/>
              </w:rPr>
              <w:t>Экскурсия в школу № 1.</w:t>
            </w:r>
          </w:p>
          <w:p w:rsidR="00914652" w:rsidRPr="001765A1" w:rsidRDefault="00914652" w:rsidP="005E0ED5">
            <w:pPr>
              <w:ind w:left="62" w:right="34"/>
              <w:jc w:val="center"/>
              <w:rPr>
                <w:rFonts w:ascii="Times New Roman" w:hAnsi="Times New Roman" w:cs="Times New Roman"/>
                <w:sz w:val="24"/>
                <w:szCs w:val="24"/>
              </w:rPr>
            </w:pPr>
          </w:p>
          <w:p w:rsidR="00914652" w:rsidRPr="001765A1" w:rsidRDefault="00914652" w:rsidP="005E0ED5">
            <w:pPr>
              <w:ind w:right="34"/>
              <w:jc w:val="both"/>
              <w:rPr>
                <w:rFonts w:ascii="Times New Roman" w:hAnsi="Times New Roman" w:cs="Times New Roman"/>
                <w:sz w:val="24"/>
                <w:szCs w:val="24"/>
              </w:rPr>
            </w:pPr>
            <w:r w:rsidRPr="001765A1">
              <w:rPr>
                <w:rFonts w:ascii="Times New Roman" w:hAnsi="Times New Roman" w:cs="Times New Roman"/>
                <w:sz w:val="24"/>
                <w:szCs w:val="24"/>
              </w:rPr>
              <w:t>Праздник «До свидания, детский сад!»</w:t>
            </w:r>
          </w:p>
        </w:tc>
      </w:tr>
    </w:tbl>
    <w:p w:rsidR="00914652" w:rsidRPr="001765A1" w:rsidRDefault="00914652" w:rsidP="00914652">
      <w:pPr>
        <w:pStyle w:val="Style24"/>
        <w:widowControl/>
        <w:spacing w:line="240" w:lineRule="auto"/>
        <w:ind w:firstLine="709"/>
        <w:jc w:val="both"/>
        <w:rPr>
          <w:rStyle w:val="FontStyle207"/>
          <w:rFonts w:ascii="Times New Roman" w:hAnsi="Times New Roman" w:cs="Times New Roman"/>
          <w:sz w:val="24"/>
          <w:szCs w:val="24"/>
        </w:rPr>
      </w:pPr>
    </w:p>
    <w:p w:rsidR="004626E1" w:rsidRPr="000324F3" w:rsidRDefault="000324F3" w:rsidP="000324F3">
      <w:pPr>
        <w:pStyle w:val="a4"/>
        <w:shd w:val="clear" w:color="auto" w:fill="FFFFFF"/>
        <w:spacing w:after="0" w:line="240" w:lineRule="auto"/>
        <w:ind w:left="1500"/>
        <w:jc w:val="center"/>
        <w:rPr>
          <w:rFonts w:ascii="Times New Roman" w:eastAsia="Times New Roman" w:hAnsi="Times New Roman" w:cs="Times New Roman"/>
          <w:b/>
          <w:color w:val="000000"/>
          <w:sz w:val="24"/>
          <w:szCs w:val="24"/>
          <w:lang w:eastAsia="ru-RU"/>
        </w:rPr>
      </w:pPr>
      <w:r w:rsidRPr="000324F3">
        <w:rPr>
          <w:rFonts w:ascii="Times New Roman" w:eastAsia="Times New Roman" w:hAnsi="Times New Roman" w:cs="Times New Roman"/>
          <w:b/>
          <w:bCs/>
          <w:color w:val="000000"/>
          <w:sz w:val="24"/>
          <w:szCs w:val="24"/>
          <w:lang w:eastAsia="ru-RU"/>
        </w:rPr>
        <w:t>5.</w:t>
      </w:r>
      <w:r w:rsidR="004626E1" w:rsidRPr="000324F3">
        <w:rPr>
          <w:rFonts w:ascii="Times New Roman" w:eastAsia="Times New Roman" w:hAnsi="Times New Roman" w:cs="Times New Roman"/>
          <w:b/>
          <w:bCs/>
          <w:color w:val="000000"/>
          <w:sz w:val="24"/>
          <w:szCs w:val="24"/>
          <w:lang w:eastAsia="ru-RU"/>
        </w:rPr>
        <w:t>Комплексное планирование особенностей традиционных событий, праздников, мероприятий.</w:t>
      </w:r>
    </w:p>
    <w:p w:rsidR="004626E1" w:rsidRPr="001765A1" w:rsidRDefault="004626E1" w:rsidP="004626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i/>
          <w:iCs/>
          <w:color w:val="000000"/>
          <w:sz w:val="24"/>
          <w:szCs w:val="24"/>
          <w:lang w:eastAsia="ru-RU"/>
        </w:rPr>
        <w:t>Подготовительная к школе группа (от 6 до 7 лет)</w:t>
      </w:r>
    </w:p>
    <w:tbl>
      <w:tblPr>
        <w:tblW w:w="9285" w:type="dxa"/>
        <w:tblInd w:w="-116" w:type="dxa"/>
        <w:shd w:val="clear" w:color="auto" w:fill="FFFFFF"/>
        <w:tblCellMar>
          <w:left w:w="0" w:type="dxa"/>
          <w:right w:w="0" w:type="dxa"/>
        </w:tblCellMar>
        <w:tblLook w:val="04A0" w:firstRow="1" w:lastRow="0" w:firstColumn="1" w:lastColumn="0" w:noHBand="0" w:noVBand="1"/>
      </w:tblPr>
      <w:tblGrid>
        <w:gridCol w:w="2501"/>
        <w:gridCol w:w="3950"/>
        <w:gridCol w:w="2834"/>
      </w:tblGrid>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0" w:lineRule="atLeast"/>
              <w:jc w:val="center"/>
              <w:rPr>
                <w:rFonts w:ascii="Times New Roman" w:eastAsia="Times New Roman" w:hAnsi="Times New Roman" w:cs="Times New Roman"/>
                <w:color w:val="000000"/>
                <w:sz w:val="24"/>
                <w:szCs w:val="24"/>
                <w:lang w:eastAsia="ru-RU"/>
              </w:rPr>
            </w:pPr>
            <w:bookmarkStart w:id="1" w:name="7b5725d4d40bdc25d0640ccb7d176958363813c0"/>
            <w:bookmarkStart w:id="2" w:name="0"/>
            <w:bookmarkEnd w:id="1"/>
            <w:bookmarkEnd w:id="2"/>
            <w:r w:rsidRPr="001765A1">
              <w:rPr>
                <w:rFonts w:ascii="Times New Roman" w:eastAsia="Times New Roman" w:hAnsi="Times New Roman" w:cs="Times New Roman"/>
                <w:bCs/>
                <w:color w:val="000000"/>
                <w:sz w:val="24"/>
                <w:szCs w:val="24"/>
                <w:lang w:eastAsia="ru-RU"/>
              </w:rPr>
              <w:t>Тема</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0" w:lineRule="atLeast"/>
              <w:jc w:val="center"/>
              <w:rPr>
                <w:rFonts w:ascii="Times New Roman" w:eastAsia="Times New Roman" w:hAnsi="Times New Roman" w:cs="Times New Roman"/>
                <w:color w:val="000000"/>
                <w:sz w:val="24"/>
                <w:szCs w:val="24"/>
                <w:lang w:eastAsia="ru-RU"/>
              </w:rPr>
            </w:pPr>
            <w:bookmarkStart w:id="3" w:name="h.gjdgxs"/>
            <w:bookmarkEnd w:id="3"/>
            <w:r w:rsidRPr="001765A1">
              <w:rPr>
                <w:rFonts w:ascii="Times New Roman" w:eastAsia="Times New Roman" w:hAnsi="Times New Roman" w:cs="Times New Roman"/>
                <w:bCs/>
                <w:color w:val="000000"/>
                <w:sz w:val="24"/>
                <w:szCs w:val="24"/>
                <w:lang w:eastAsia="ru-RU"/>
              </w:rPr>
              <w:t>Задачи педагогической деятельности</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0" w:lineRule="atLeast"/>
              <w:jc w:val="center"/>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Варианты итоговых мероприятий</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До свиданья, лето! День знаний.</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(4-я неделя августа – 1-я неделя сентября)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Закрепить знания детей о школе, о том, зачем нужно учиться, кто и чему учит в школе, о школьных принадлежностях и т. д.</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 xml:space="preserve">Обобщить знания об изменениях в </w:t>
            </w:r>
            <w:r w:rsidRPr="001765A1">
              <w:rPr>
                <w:rFonts w:ascii="Times New Roman" w:eastAsia="Times New Roman" w:hAnsi="Times New Roman" w:cs="Times New Roman"/>
                <w:color w:val="000000"/>
                <w:sz w:val="24"/>
                <w:szCs w:val="24"/>
                <w:lang w:eastAsia="ru-RU"/>
              </w:rPr>
              <w:lastRenderedPageBreak/>
              <w:t>природе летом.</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Развивать познавательный интерес к школе, к книгам. Воспитывать уважение к профессии учителя.</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lastRenderedPageBreak/>
              <w:t>Праздник «День знаний»</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lastRenderedPageBreak/>
              <w:t>День дошкольного работника.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(2-я – 4-я неделя сентября)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Закрепить знания о профессиях людей, работающих в детском саду.</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Развивать познавательный интерес к людям различных профессий.  </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уважение к профессии воспитателя.</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Праздник «Наши любимые воспитатели» (песни и стихи о воспитателях).</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Фотоальбом «Хорошо у нас в саду»</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День пожилого человека. Осень.</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(1-я – 2-я неделя октября)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Расширить и углубить знания детей об осени. Обобщить знания о том, как растения и животные готовятся к зиме.</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Продолжить знакомство с сельскохозяйственными профессиями.</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Развивать любознательность.</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уважение к людям сельскохозяйственных профессий.</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Тематический праздник «Осенний бал»</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Выставка детского творчества «Осень разноцветная».</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Познавательно – тематические вечера «Осенняя пора, очей очарованья…»</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Моя республика.</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Моя страна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(3-я – 4-я неделя октября)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jc w:val="both"/>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Расширить представления детей о родном крае. Продолжить знакомство с достопримечательностями региона, в котором живут дети.</w:t>
            </w:r>
          </w:p>
          <w:p w:rsidR="004626E1" w:rsidRPr="001765A1" w:rsidRDefault="004626E1" w:rsidP="004626E1">
            <w:pPr>
              <w:spacing w:after="0" w:line="240" w:lineRule="auto"/>
              <w:jc w:val="both"/>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Закрепить знания о флаге, гербе и гимне России. Расширить представления о Москве - главном городе, столице России.</w:t>
            </w:r>
          </w:p>
          <w:p w:rsidR="004626E1" w:rsidRPr="001765A1" w:rsidRDefault="004626E1" w:rsidP="004626E1">
            <w:pPr>
              <w:spacing w:after="0" w:line="0" w:lineRule="atLeast"/>
              <w:jc w:val="both"/>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любовь к Родине, гордость за достижения своей республики, России.</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Фотовыставка «Мой город»</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Тематический альбом «Заповедные места Мордовии»</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Познавательно-творческий проект «Русская береза – символ России»</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День народного единства.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(1-я – 2-я неделя ноября)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Сообщить детям элементарные сведения об истории России. Углубить и уточнить представления о Родине. Поощрять интерес детей к событиям, происходящим в стране.</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 Формировать элементарные представления о свободе личности.</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чувство гордости за ее достижения.</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уважение к людям разных национальностей и их обычаям</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Выставка детских рисунков «Страна, где я живу»</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Мой дом – моя семья. День матери.</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 </w:t>
            </w:r>
            <w:r w:rsidRPr="001765A1">
              <w:rPr>
                <w:rFonts w:ascii="Times New Roman" w:eastAsia="Times New Roman" w:hAnsi="Times New Roman" w:cs="Times New Roman"/>
                <w:color w:val="000000"/>
                <w:sz w:val="24"/>
                <w:szCs w:val="24"/>
                <w:lang w:eastAsia="ru-RU"/>
              </w:rPr>
              <w:t>(3-я – 4-я неделя ноября)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 xml:space="preserve">Расширить представления детей об истории семьи в контексте истории родной страны (роль каждого поколения в разные периоды истории страны). Формирование </w:t>
            </w:r>
            <w:r w:rsidRPr="001765A1">
              <w:rPr>
                <w:rFonts w:ascii="Times New Roman" w:eastAsia="Times New Roman" w:hAnsi="Times New Roman" w:cs="Times New Roman"/>
                <w:color w:val="000000"/>
                <w:sz w:val="24"/>
                <w:szCs w:val="24"/>
                <w:lang w:eastAsia="ru-RU"/>
              </w:rPr>
              <w:lastRenderedPageBreak/>
              <w:t>представление о значимости семьи для каждого человека, элементарные представления о родственных отношениях, о родословные семьи.</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Дать знания о том, мама - самый главный человек в жизни ребенка.</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представлений о материнском труде и бескорыстной жертве ради блага своих детей.</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любовь и уважение к старшему поколению в семье.</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lastRenderedPageBreak/>
              <w:t>Картинная галерея «Любимые лица наших мам».</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 xml:space="preserve">Совместный праздник ко Дню матери «Тепло </w:t>
            </w:r>
            <w:r w:rsidRPr="001765A1">
              <w:rPr>
                <w:rFonts w:ascii="Times New Roman" w:eastAsia="Times New Roman" w:hAnsi="Times New Roman" w:cs="Times New Roman"/>
                <w:color w:val="000000"/>
                <w:sz w:val="24"/>
                <w:szCs w:val="24"/>
                <w:lang w:eastAsia="ru-RU"/>
              </w:rPr>
              <w:lastRenderedPageBreak/>
              <w:t>сердец любимых мам».</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Познавательно-творческого проекта «Это важное слово – семья»</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lastRenderedPageBreak/>
              <w:t>«Зимушка- зима</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к нам в гости пришла».</w:t>
            </w:r>
            <w:r w:rsidRPr="001765A1">
              <w:rPr>
                <w:rFonts w:ascii="Times New Roman" w:eastAsia="Times New Roman" w:hAnsi="Times New Roman" w:cs="Times New Roman"/>
                <w:color w:val="000000"/>
                <w:sz w:val="24"/>
                <w:szCs w:val="24"/>
                <w:lang w:eastAsia="ru-RU"/>
              </w:rPr>
              <w:t> </w:t>
            </w:r>
            <w:r w:rsidRPr="001765A1">
              <w:rPr>
                <w:rFonts w:ascii="Times New Roman" w:eastAsia="Times New Roman" w:hAnsi="Times New Roman" w:cs="Times New Roman"/>
                <w:bCs/>
                <w:color w:val="000000"/>
                <w:sz w:val="24"/>
                <w:szCs w:val="24"/>
                <w:lang w:eastAsia="ru-RU"/>
              </w:rPr>
              <w:t>«Природа зимой».</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(1-я – 2-я неделя декабря)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представлений об особенностях зимней природы, сезонных изменениях в природе, о характерных признаках зимнего периода.</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Обогащение и закрепление знаний и представлений о животном мире (дикие животные наших лесов, зимующие птицы) зимой.</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Способствовать формированию положительных эмоций к красоте зимней природы.</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Выставка рисунков на тему «Зимний вернисаж»</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Викторина «Зимние виды спорта»</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Новый год.</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(3-я – 4-я неделя декабря)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Расширить представления детей о праздновании Нового года в России и других странах.</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интереса к истории России, ее обычаям и традициям.</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желание дарить близким людям и своим друзьям подарки.</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Конкурс «Фабрика Деда Мороза»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Новогодний праздник «Путешествие в царство Деда Мороза»</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Январь спортивный.</w:t>
            </w:r>
            <w:r w:rsidRPr="001765A1">
              <w:rPr>
                <w:rFonts w:ascii="Times New Roman" w:eastAsia="Times New Roman" w:hAnsi="Times New Roman" w:cs="Times New Roman"/>
                <w:color w:val="000000"/>
                <w:sz w:val="24"/>
                <w:szCs w:val="24"/>
                <w:lang w:eastAsia="ru-RU"/>
              </w:rPr>
              <w:t> </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Зимние Олимпийские игры</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(2-я – 4-я неделя января)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Познакомить детей с зимними видами спорта; с профессиями спортсменов, связанными с зимними видами спорта.</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представлений об Олимпийских играх, как соревновании с целью физического совершенствования, в которых участвуют спортсмены всех стран.</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Способствовать физическому развитию детей, умению корректно вести себя с соперником; способствовать выбору интересующего детей вида спорта.</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Спортивный праздник «Юные олимпийцы»</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День здоровья</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Коллективная работа «Лыжная прогулка»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Сооружение снежных построек «Царство ледяных фигур»</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«Неделя доброты»</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(1-я – 2-я неделя февраля)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 xml:space="preserve">Продолжить знакомство детей правилам этикета, формам и технике общения при встрече со знакомыми и незнакомыми </w:t>
            </w:r>
            <w:r w:rsidRPr="001765A1">
              <w:rPr>
                <w:rFonts w:ascii="Times New Roman" w:eastAsia="Times New Roman" w:hAnsi="Times New Roman" w:cs="Times New Roman"/>
                <w:color w:val="000000"/>
                <w:sz w:val="24"/>
                <w:szCs w:val="24"/>
                <w:lang w:eastAsia="ru-RU"/>
              </w:rPr>
              <w:lastRenderedPageBreak/>
              <w:t>людьми, правилам употребления слов приветствий. Способствовать преодолению застенчивости и скованности детей.</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умений вести диалог со взрослыми, сверстниками; быть доброжелательным и корректным собеседником.</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lastRenderedPageBreak/>
              <w:t>Викторина «Ожерелье из волшебных слов»</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lastRenderedPageBreak/>
              <w:t>Защитники Отечества.</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Народные праздники и обычаи.</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 </w:t>
            </w:r>
            <w:r w:rsidRPr="001765A1">
              <w:rPr>
                <w:rFonts w:ascii="Times New Roman" w:eastAsia="Times New Roman" w:hAnsi="Times New Roman" w:cs="Times New Roman"/>
                <w:color w:val="000000"/>
                <w:sz w:val="24"/>
                <w:szCs w:val="24"/>
                <w:lang w:eastAsia="ru-RU"/>
              </w:rPr>
              <w:t>(3-я – 4-я неделя февраля)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Продолжить знакомство детей с праздником -  День защитника Отечества, расширить представления детей о Российской Армии.</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представлений о трудной, но почетной обязанности защищать Родину, охранять ее спокойствие и безопасность.</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Закрепить знания о празднике Масленица.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эмоциональной отзывчивости и интереса к русским обычаям и традициям.</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Совместный с родителями спортивный праздник, посвященный Дню Защитника Отечества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Праздник «Широкая Масленица»</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Мамин праздник.</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Народная культура.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(1-я – 2-я неделя марта)</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Систематизировать знания детей о весне, о Международном женском дне 8 Марта. Расширять знания детей о женских профессиях, знаменитых женщинах.</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представлений о доброте как положительном качестве человека.</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Формировать интерес к культуре, национальным обычаям, традициям народов, проживающих на территории Мордовии.</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Выставки рисунков «Портрет мамы»</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Утренник, посвященный 8 Марта «Джентльмен шоу»</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Конкурс рисунков «Мой родной край – Мордовия моя»</w:t>
            </w:r>
          </w:p>
        </w:tc>
      </w:tr>
      <w:tr w:rsidR="004626E1" w:rsidRPr="001765A1" w:rsidTr="004626E1">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proofErr w:type="spellStart"/>
            <w:r w:rsidRPr="001765A1">
              <w:rPr>
                <w:rFonts w:ascii="Times New Roman" w:eastAsia="Times New Roman" w:hAnsi="Times New Roman" w:cs="Times New Roman"/>
                <w:bCs/>
                <w:color w:val="000000"/>
                <w:sz w:val="24"/>
                <w:szCs w:val="24"/>
                <w:lang w:eastAsia="ru-RU"/>
              </w:rPr>
              <w:t>Книжкины</w:t>
            </w:r>
            <w:proofErr w:type="spellEnd"/>
            <w:r w:rsidRPr="001765A1">
              <w:rPr>
                <w:rFonts w:ascii="Times New Roman" w:eastAsia="Times New Roman" w:hAnsi="Times New Roman" w:cs="Times New Roman"/>
                <w:bCs/>
                <w:color w:val="000000"/>
                <w:sz w:val="24"/>
                <w:szCs w:val="24"/>
                <w:lang w:eastAsia="ru-RU"/>
              </w:rPr>
              <w:t xml:space="preserve"> именины</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(3-я – 4-я неделя марта)</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ценностного отношения к художественной литературе как виду искусства, родному языку и литературной речи.</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Обогащать читательский опыт детей за счет произведений более сложных по содержанию и форме.</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Литературная викторина по ранее изученным произведениям «</w:t>
            </w:r>
            <w:proofErr w:type="spellStart"/>
            <w:r w:rsidRPr="001765A1">
              <w:rPr>
                <w:rFonts w:ascii="Times New Roman" w:eastAsia="Times New Roman" w:hAnsi="Times New Roman" w:cs="Times New Roman"/>
                <w:color w:val="000000"/>
                <w:sz w:val="24"/>
                <w:szCs w:val="24"/>
                <w:lang w:eastAsia="ru-RU"/>
              </w:rPr>
              <w:t>Книжкины</w:t>
            </w:r>
            <w:proofErr w:type="spellEnd"/>
            <w:r w:rsidRPr="001765A1">
              <w:rPr>
                <w:rFonts w:ascii="Times New Roman" w:eastAsia="Times New Roman" w:hAnsi="Times New Roman" w:cs="Times New Roman"/>
                <w:color w:val="000000"/>
                <w:sz w:val="24"/>
                <w:szCs w:val="24"/>
                <w:lang w:eastAsia="ru-RU"/>
              </w:rPr>
              <w:t xml:space="preserve"> друзья»</w:t>
            </w:r>
          </w:p>
          <w:p w:rsidR="004626E1" w:rsidRPr="001765A1" w:rsidRDefault="004626E1" w:rsidP="004626E1">
            <w:pPr>
              <w:spacing w:after="0" w:line="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Выставка детских творческих работ по знакомым сказкам «Мой любимый герой»</w:t>
            </w:r>
          </w:p>
        </w:tc>
      </w:tr>
      <w:tr w:rsidR="004626E1" w:rsidRPr="001765A1" w:rsidTr="004626E1">
        <w:trPr>
          <w:trHeight w:val="60"/>
        </w:trPr>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Весна.</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День космонавтики.</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(1-я – 2-я неделя апреля)</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   </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Продолжать формировать знания о весенних изменениях в живой и не живой природ, умение сравнивать различные периоды весны.</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Познакомить детей с российскими учеными, которые стояли у истоков развития космонавтики.</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Развлечение «День смеха»</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Музыкально-спортивное развлечение ко Дню космонавтики «Ждут нас быстрые ракеты для полета на планеты»</w:t>
            </w:r>
          </w:p>
        </w:tc>
      </w:tr>
      <w:tr w:rsidR="004626E1" w:rsidRPr="001765A1" w:rsidTr="004626E1">
        <w:trPr>
          <w:trHeight w:val="60"/>
        </w:trPr>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lastRenderedPageBreak/>
              <w:t>Планета Земля – наш общий дом. День Земли.</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Защитники земли русской.</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(3-я – 4-я неделя апреля)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Познакомить с историей появления и использованием глобуса – модели Земли.</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первоначального представления о творении мира, нашей Земли как общего дома для всех людей и всех живых существ, живущих рядом с человеком.</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Углублять представления о важных военных сражениях, о защитниках земли русской.</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Воспитывать чувство уважения к защитникам Родины.</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Конкурс поделок из природного материала «Чудеса природы»</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Викторина «Защитники отечества»</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Развлечение «Весна – красна»</w:t>
            </w:r>
          </w:p>
        </w:tc>
      </w:tr>
      <w:tr w:rsidR="004626E1" w:rsidRPr="001765A1" w:rsidTr="004626E1">
        <w:trPr>
          <w:trHeight w:val="60"/>
        </w:trPr>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Моя страна. День Победы</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(1-я – 2-я неделя мая)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у детей представлений о празднике Победы.</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Познакомить детей с героями Великой Отечественной Войны, их подвигами. Расширить и углубить знания детей о тружениках тыла, партизанах, сынах полков.</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Практико-ориентированный проект «70 лет ВЕЛИКОЙ ПОБЕДЫ»</w:t>
            </w:r>
          </w:p>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Выставка детских работ, посвященная 70-летию Победы в ВОВ «Никто не забыт, ничто не забыто».</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Праздник «Мы помним – этот День Победы»</w:t>
            </w:r>
          </w:p>
        </w:tc>
      </w:tr>
      <w:tr w:rsidR="004626E1" w:rsidRPr="001765A1" w:rsidTr="004626E1">
        <w:trPr>
          <w:trHeight w:val="60"/>
        </w:trPr>
        <w:tc>
          <w:tcPr>
            <w:tcW w:w="3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bCs/>
                <w:color w:val="000000"/>
                <w:sz w:val="24"/>
                <w:szCs w:val="24"/>
                <w:lang w:eastAsia="ru-RU"/>
              </w:rPr>
              <w:t>До свидания детский сад! Здравствуй, лето!</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(3-я – 4-я неделя мая)</w:t>
            </w:r>
          </w:p>
        </w:tc>
        <w:tc>
          <w:tcPr>
            <w:tcW w:w="6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Формирование у детей положительных отношения о годах, прожитых в детском саду. Развивать интерес детей к школе, учебной деятельности.</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Расширить и углубить знания и представления детей о приметах лета, о труде сельских работников</w:t>
            </w:r>
          </w:p>
        </w:tc>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26E1" w:rsidRPr="001765A1" w:rsidRDefault="004626E1" w:rsidP="004626E1">
            <w:pPr>
              <w:spacing w:after="0" w:line="240" w:lineRule="auto"/>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Выпускной вечер «До свидания детский сад»</w:t>
            </w:r>
          </w:p>
          <w:p w:rsidR="004626E1" w:rsidRPr="001765A1" w:rsidRDefault="004626E1" w:rsidP="004626E1">
            <w:pPr>
              <w:spacing w:after="0" w:line="60" w:lineRule="atLeast"/>
              <w:rPr>
                <w:rFonts w:ascii="Times New Roman" w:eastAsia="Times New Roman" w:hAnsi="Times New Roman" w:cs="Times New Roman"/>
                <w:color w:val="000000"/>
                <w:sz w:val="24"/>
                <w:szCs w:val="24"/>
                <w:lang w:eastAsia="ru-RU"/>
              </w:rPr>
            </w:pPr>
            <w:r w:rsidRPr="001765A1">
              <w:rPr>
                <w:rFonts w:ascii="Times New Roman" w:eastAsia="Times New Roman" w:hAnsi="Times New Roman" w:cs="Times New Roman"/>
                <w:color w:val="000000"/>
                <w:sz w:val="24"/>
                <w:szCs w:val="24"/>
                <w:lang w:eastAsia="ru-RU"/>
              </w:rPr>
              <w:t>Выставка продуктов детского творчества «Летние забавы»</w:t>
            </w:r>
          </w:p>
        </w:tc>
      </w:tr>
    </w:tbl>
    <w:p w:rsidR="004626E1" w:rsidRPr="001765A1" w:rsidRDefault="004626E1" w:rsidP="00914652">
      <w:pPr>
        <w:pStyle w:val="Style24"/>
        <w:widowControl/>
        <w:spacing w:line="240" w:lineRule="auto"/>
        <w:ind w:firstLine="709"/>
        <w:jc w:val="both"/>
        <w:rPr>
          <w:rStyle w:val="FontStyle207"/>
          <w:rFonts w:ascii="Times New Roman" w:hAnsi="Times New Roman" w:cs="Times New Roman"/>
          <w:sz w:val="24"/>
          <w:szCs w:val="24"/>
        </w:rPr>
      </w:pPr>
    </w:p>
    <w:p w:rsidR="002A342B" w:rsidRPr="001765A1" w:rsidRDefault="000324F3" w:rsidP="002A342B">
      <w:pPr>
        <w:jc w:val="center"/>
        <w:rPr>
          <w:rFonts w:ascii="Times New Roman" w:hAnsi="Times New Roman" w:cs="Times New Roman"/>
          <w:i/>
          <w:sz w:val="24"/>
          <w:szCs w:val="24"/>
          <w:u w:val="single"/>
        </w:rPr>
      </w:pPr>
      <w:r>
        <w:rPr>
          <w:rFonts w:ascii="Times New Roman" w:hAnsi="Times New Roman" w:cs="Times New Roman"/>
          <w:i/>
          <w:sz w:val="24"/>
          <w:szCs w:val="24"/>
          <w:u w:val="single"/>
        </w:rPr>
        <w:t>6.</w:t>
      </w:r>
      <w:r w:rsidR="002A342B" w:rsidRPr="001765A1">
        <w:rPr>
          <w:rFonts w:ascii="Times New Roman" w:hAnsi="Times New Roman" w:cs="Times New Roman"/>
          <w:i/>
          <w:sz w:val="24"/>
          <w:szCs w:val="24"/>
          <w:u w:val="single"/>
        </w:rPr>
        <w:t>Недельный план образовательной деятельности.</w:t>
      </w:r>
    </w:p>
    <w:tbl>
      <w:tblPr>
        <w:tblStyle w:val="a8"/>
        <w:tblW w:w="0" w:type="auto"/>
        <w:tblLook w:val="04A0" w:firstRow="1" w:lastRow="0" w:firstColumn="1" w:lastColumn="0" w:noHBand="0" w:noVBand="1"/>
      </w:tblPr>
      <w:tblGrid>
        <w:gridCol w:w="1026"/>
        <w:gridCol w:w="5407"/>
        <w:gridCol w:w="32"/>
        <w:gridCol w:w="3106"/>
      </w:tblGrid>
      <w:tr w:rsidR="00345905" w:rsidRPr="001765A1" w:rsidTr="00615303">
        <w:tc>
          <w:tcPr>
            <w:tcW w:w="1026" w:type="dxa"/>
          </w:tcPr>
          <w:p w:rsidR="00345905" w:rsidRPr="001765A1" w:rsidRDefault="00345905" w:rsidP="00615303">
            <w:pPr>
              <w:rPr>
                <w:rFonts w:ascii="Times New Roman" w:hAnsi="Times New Roman" w:cs="Times New Roman"/>
                <w:sz w:val="24"/>
                <w:szCs w:val="24"/>
              </w:rPr>
            </w:pPr>
          </w:p>
        </w:tc>
        <w:tc>
          <w:tcPr>
            <w:tcW w:w="5407"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Базовая образовательная деятельность</w:t>
            </w:r>
          </w:p>
        </w:tc>
        <w:tc>
          <w:tcPr>
            <w:tcW w:w="3138"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Количество НОД в неделю</w:t>
            </w:r>
          </w:p>
        </w:tc>
      </w:tr>
      <w:tr w:rsidR="00345905" w:rsidRPr="001765A1" w:rsidTr="00615303">
        <w:tblPrEx>
          <w:tblLook w:val="0000" w:firstRow="0" w:lastRow="0" w:firstColumn="0" w:lastColumn="0" w:noHBand="0" w:noVBand="0"/>
        </w:tblPrEx>
        <w:trPr>
          <w:trHeight w:val="954"/>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w:t>
            </w:r>
          </w:p>
        </w:tc>
        <w:tc>
          <w:tcPr>
            <w:tcW w:w="8545" w:type="dxa"/>
            <w:gridSpan w:val="3"/>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 xml:space="preserve">«От рождения до школы» под редакцией Н.Е. </w:t>
            </w:r>
            <w:proofErr w:type="spellStart"/>
            <w:r w:rsidRPr="001765A1">
              <w:rPr>
                <w:rFonts w:ascii="Times New Roman" w:hAnsi="Times New Roman" w:cs="Times New Roman"/>
                <w:sz w:val="24"/>
                <w:szCs w:val="24"/>
              </w:rPr>
              <w:t>Вераксы</w:t>
            </w:r>
            <w:proofErr w:type="spellEnd"/>
            <w:r w:rsidRPr="001765A1">
              <w:rPr>
                <w:rFonts w:ascii="Times New Roman" w:hAnsi="Times New Roman" w:cs="Times New Roman"/>
                <w:sz w:val="24"/>
                <w:szCs w:val="24"/>
              </w:rPr>
              <w:t xml:space="preserve">, Т. С. Комаровой, </w:t>
            </w:r>
            <w:proofErr w:type="spellStart"/>
            <w:r w:rsidRPr="001765A1">
              <w:rPr>
                <w:rFonts w:ascii="Times New Roman" w:hAnsi="Times New Roman" w:cs="Times New Roman"/>
                <w:sz w:val="24"/>
                <w:szCs w:val="24"/>
              </w:rPr>
              <w:t>М.А.Васильевой</w:t>
            </w:r>
            <w:proofErr w:type="spellEnd"/>
          </w:p>
        </w:tc>
      </w:tr>
      <w:tr w:rsidR="00345905" w:rsidRPr="001765A1" w:rsidTr="00615303">
        <w:tblPrEx>
          <w:tblLook w:val="0000" w:firstRow="0" w:lastRow="0" w:firstColumn="0" w:lastColumn="0" w:noHBand="0" w:noVBand="0"/>
        </w:tblPrEx>
        <w:trPr>
          <w:trHeight w:val="1223"/>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1.1.1.</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Познавательное развитие</w:t>
            </w:r>
          </w:p>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Формирование целостной картины мира, расширение кругозора</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 раз в неделю</w:t>
            </w:r>
          </w:p>
        </w:tc>
      </w:tr>
      <w:tr w:rsidR="00345905" w:rsidRPr="001765A1" w:rsidTr="00615303">
        <w:tblPrEx>
          <w:tblLook w:val="0000" w:firstRow="0" w:lastRow="0" w:firstColumn="0" w:lastColumn="0" w:noHBand="0" w:noVBand="0"/>
        </w:tblPrEx>
        <w:trPr>
          <w:trHeight w:val="1456"/>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1.1.2.</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Речевое развитие</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2 раза в неделю</w:t>
            </w:r>
          </w:p>
        </w:tc>
      </w:tr>
      <w:tr w:rsidR="00345905" w:rsidRPr="001765A1" w:rsidTr="00615303">
        <w:tblPrEx>
          <w:tblLook w:val="0000" w:firstRow="0" w:lastRow="0" w:firstColumn="0" w:lastColumn="0" w:noHBand="0" w:noVBand="0"/>
        </w:tblPrEx>
        <w:trPr>
          <w:trHeight w:val="1088"/>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lastRenderedPageBreak/>
              <w:t>1.1.3.</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Познавательное развитие</w:t>
            </w:r>
          </w:p>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Формирование элементарных математических представлений</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2 раза в неделю</w:t>
            </w:r>
          </w:p>
        </w:tc>
      </w:tr>
      <w:tr w:rsidR="00345905" w:rsidRPr="001765A1" w:rsidTr="00615303">
        <w:tblPrEx>
          <w:tblLook w:val="0000" w:firstRow="0" w:lastRow="0" w:firstColumn="0" w:lastColumn="0" w:noHBand="0" w:noVBand="0"/>
        </w:tblPrEx>
        <w:trPr>
          <w:trHeight w:val="804"/>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1.1.4.</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Чтение художественной литературы</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ежедневно</w:t>
            </w:r>
          </w:p>
        </w:tc>
      </w:tr>
      <w:tr w:rsidR="00345905" w:rsidRPr="001765A1" w:rsidTr="00615303">
        <w:tblPrEx>
          <w:tblLook w:val="0000" w:firstRow="0" w:lastRow="0" w:firstColumn="0" w:lastColumn="0" w:noHBand="0" w:noVBand="0"/>
        </w:tblPrEx>
        <w:trPr>
          <w:trHeight w:val="937"/>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1.1.5.</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 xml:space="preserve">Художественно-эстетическое развитие. </w:t>
            </w:r>
          </w:p>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Рисование</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2 раза в неделю</w:t>
            </w:r>
          </w:p>
        </w:tc>
      </w:tr>
      <w:tr w:rsidR="00345905" w:rsidRPr="001765A1" w:rsidTr="00615303">
        <w:tblPrEx>
          <w:tblLook w:val="0000" w:firstRow="0" w:lastRow="0" w:firstColumn="0" w:lastColumn="0" w:noHBand="0" w:noVBand="0"/>
        </w:tblPrEx>
        <w:trPr>
          <w:trHeight w:val="787"/>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1.1.6.</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 xml:space="preserve">Художественно-эстетическое развитие. </w:t>
            </w:r>
          </w:p>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Лепка</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 раз в 2 недели</w:t>
            </w:r>
          </w:p>
        </w:tc>
      </w:tr>
      <w:tr w:rsidR="00345905" w:rsidRPr="001765A1" w:rsidTr="00615303">
        <w:tblPrEx>
          <w:tblLook w:val="0000" w:firstRow="0" w:lastRow="0" w:firstColumn="0" w:lastColumn="0" w:noHBand="0" w:noVBand="0"/>
        </w:tblPrEx>
        <w:trPr>
          <w:trHeight w:val="720"/>
        </w:trPr>
        <w:tc>
          <w:tcPr>
            <w:tcW w:w="1026" w:type="dxa"/>
            <w:vMerge w:val="restart"/>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1.1.7.</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 xml:space="preserve">Познавательное развитие. </w:t>
            </w:r>
          </w:p>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(Познавательно- исследовательская - - деятельность)</w:t>
            </w:r>
          </w:p>
          <w:p w:rsidR="00345905" w:rsidRPr="001765A1" w:rsidRDefault="00345905" w:rsidP="00615303">
            <w:pPr>
              <w:rPr>
                <w:rFonts w:ascii="Times New Roman" w:hAnsi="Times New Roman" w:cs="Times New Roman"/>
                <w:sz w:val="24"/>
                <w:szCs w:val="24"/>
              </w:rPr>
            </w:pP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 раз в 2 недели</w:t>
            </w:r>
          </w:p>
        </w:tc>
      </w:tr>
      <w:tr w:rsidR="00345905" w:rsidRPr="001765A1" w:rsidTr="00615303">
        <w:tblPrEx>
          <w:tblLook w:val="0000" w:firstRow="0" w:lastRow="0" w:firstColumn="0" w:lastColumn="0" w:noHBand="0" w:noVBand="0"/>
        </w:tblPrEx>
        <w:trPr>
          <w:trHeight w:val="606"/>
        </w:trPr>
        <w:tc>
          <w:tcPr>
            <w:tcW w:w="1026" w:type="dxa"/>
            <w:vMerge/>
          </w:tcPr>
          <w:p w:rsidR="00345905" w:rsidRPr="001765A1" w:rsidRDefault="00345905" w:rsidP="00615303">
            <w:pPr>
              <w:rPr>
                <w:rFonts w:ascii="Times New Roman" w:hAnsi="Times New Roman" w:cs="Times New Roman"/>
                <w:sz w:val="24"/>
                <w:szCs w:val="24"/>
              </w:rPr>
            </w:pP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Художественно-эстетическое - развитие. Конструирование</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 раз в 2 недели</w:t>
            </w:r>
          </w:p>
        </w:tc>
      </w:tr>
      <w:tr w:rsidR="00345905" w:rsidRPr="001765A1" w:rsidTr="00615303">
        <w:tblPrEx>
          <w:tblLook w:val="0000" w:firstRow="0" w:lastRow="0" w:firstColumn="0" w:lastColumn="0" w:noHBand="0" w:noVBand="0"/>
        </w:tblPrEx>
        <w:trPr>
          <w:trHeight w:val="971"/>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1.1.8.</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Художественно-эстетическое - развитие. Аппликация</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 раз в 2 недели</w:t>
            </w:r>
          </w:p>
        </w:tc>
      </w:tr>
      <w:tr w:rsidR="00345905" w:rsidRPr="001765A1" w:rsidTr="00615303">
        <w:tblPrEx>
          <w:tblLook w:val="0000" w:firstRow="0" w:lastRow="0" w:firstColumn="0" w:lastColumn="0" w:noHBand="0" w:noVBand="0"/>
        </w:tblPrEx>
        <w:trPr>
          <w:trHeight w:val="1239"/>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1.1.9.</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Физическое развитие</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3 раза в неделю</w:t>
            </w:r>
          </w:p>
        </w:tc>
      </w:tr>
      <w:tr w:rsidR="00345905" w:rsidRPr="001765A1" w:rsidTr="00615303">
        <w:tblPrEx>
          <w:tblLook w:val="0000" w:firstRow="0" w:lastRow="0" w:firstColumn="0" w:lastColumn="0" w:noHBand="0" w:noVBand="0"/>
        </w:tblPrEx>
        <w:trPr>
          <w:trHeight w:val="837"/>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1.1.10.</w:t>
            </w:r>
          </w:p>
        </w:tc>
        <w:tc>
          <w:tcPr>
            <w:tcW w:w="5439" w:type="dxa"/>
            <w:gridSpan w:val="2"/>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Музыкальное развитие</w:t>
            </w: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2 раза в неделю</w:t>
            </w:r>
          </w:p>
        </w:tc>
      </w:tr>
      <w:tr w:rsidR="00345905" w:rsidRPr="001765A1" w:rsidTr="00615303">
        <w:tblPrEx>
          <w:tblLook w:val="0000" w:firstRow="0" w:lastRow="0" w:firstColumn="0" w:lastColumn="0" w:noHBand="0" w:noVBand="0"/>
        </w:tblPrEx>
        <w:trPr>
          <w:trHeight w:val="402"/>
        </w:trPr>
        <w:tc>
          <w:tcPr>
            <w:tcW w:w="102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Итого в неделю</w:t>
            </w:r>
          </w:p>
        </w:tc>
        <w:tc>
          <w:tcPr>
            <w:tcW w:w="5439" w:type="dxa"/>
            <w:gridSpan w:val="2"/>
          </w:tcPr>
          <w:p w:rsidR="00345905" w:rsidRPr="001765A1" w:rsidRDefault="00345905" w:rsidP="00615303">
            <w:pPr>
              <w:rPr>
                <w:rFonts w:ascii="Times New Roman" w:hAnsi="Times New Roman" w:cs="Times New Roman"/>
                <w:sz w:val="24"/>
                <w:szCs w:val="24"/>
              </w:rPr>
            </w:pPr>
          </w:p>
        </w:tc>
        <w:tc>
          <w:tcPr>
            <w:tcW w:w="3106" w:type="dxa"/>
          </w:tcPr>
          <w:p w:rsidR="00345905" w:rsidRPr="001765A1" w:rsidRDefault="00345905" w:rsidP="00615303">
            <w:pPr>
              <w:rPr>
                <w:rFonts w:ascii="Times New Roman" w:hAnsi="Times New Roman" w:cs="Times New Roman"/>
                <w:sz w:val="24"/>
                <w:szCs w:val="24"/>
              </w:rPr>
            </w:pPr>
            <w:r w:rsidRPr="001765A1">
              <w:rPr>
                <w:rFonts w:ascii="Times New Roman" w:hAnsi="Times New Roman" w:cs="Times New Roman"/>
                <w:sz w:val="24"/>
                <w:szCs w:val="24"/>
              </w:rPr>
              <w:t>14</w:t>
            </w:r>
          </w:p>
        </w:tc>
      </w:tr>
    </w:tbl>
    <w:p w:rsidR="00345905" w:rsidRPr="001765A1" w:rsidRDefault="00345905" w:rsidP="00D45755">
      <w:pPr>
        <w:rPr>
          <w:rFonts w:ascii="Times New Roman" w:hAnsi="Times New Roman" w:cs="Times New Roman"/>
          <w:sz w:val="24"/>
          <w:szCs w:val="24"/>
        </w:rPr>
      </w:pPr>
    </w:p>
    <w:p w:rsidR="00AD3803" w:rsidRPr="001765A1" w:rsidRDefault="000324F3" w:rsidP="00D45755">
      <w:pPr>
        <w:rPr>
          <w:rFonts w:ascii="Times New Roman" w:hAnsi="Times New Roman" w:cs="Times New Roman"/>
          <w:i/>
          <w:sz w:val="24"/>
          <w:szCs w:val="24"/>
        </w:rPr>
      </w:pPr>
      <w:r>
        <w:rPr>
          <w:rFonts w:ascii="Times New Roman" w:hAnsi="Times New Roman" w:cs="Times New Roman"/>
          <w:i/>
          <w:sz w:val="24"/>
          <w:szCs w:val="24"/>
        </w:rPr>
        <w:t>7.</w:t>
      </w:r>
      <w:r w:rsidR="00AD3803" w:rsidRPr="001765A1">
        <w:rPr>
          <w:rFonts w:ascii="Times New Roman" w:hAnsi="Times New Roman" w:cs="Times New Roman"/>
          <w:i/>
          <w:sz w:val="24"/>
          <w:szCs w:val="24"/>
        </w:rPr>
        <w:t xml:space="preserve"> Описание материально-технического обеспечения Программы.</w:t>
      </w:r>
    </w:p>
    <w:p w:rsidR="00AD3803" w:rsidRPr="001765A1" w:rsidRDefault="00AD3803" w:rsidP="00000462">
      <w:pPr>
        <w:pStyle w:val="Default"/>
        <w:spacing w:line="276" w:lineRule="auto"/>
        <w:ind w:firstLine="708"/>
        <w:jc w:val="both"/>
      </w:pPr>
      <w:r w:rsidRPr="001765A1">
        <w:rPr>
          <w:bCs/>
        </w:rPr>
        <w:t xml:space="preserve">Здание </w:t>
      </w:r>
      <w:r w:rsidR="00345905" w:rsidRPr="001765A1">
        <w:rPr>
          <w:bCs/>
        </w:rPr>
        <w:t xml:space="preserve">образовательного </w:t>
      </w:r>
      <w:proofErr w:type="spellStart"/>
      <w:r w:rsidR="00345905" w:rsidRPr="001765A1">
        <w:rPr>
          <w:bCs/>
        </w:rPr>
        <w:t>учрежденияпредставляет</w:t>
      </w:r>
      <w:proofErr w:type="spellEnd"/>
      <w:r w:rsidR="00345905" w:rsidRPr="001765A1">
        <w:rPr>
          <w:bCs/>
        </w:rPr>
        <w:t xml:space="preserve"> собой трех</w:t>
      </w:r>
      <w:r w:rsidR="00000462" w:rsidRPr="001765A1">
        <w:rPr>
          <w:bCs/>
        </w:rPr>
        <w:t>этажное здание. Те</w:t>
      </w:r>
      <w:r w:rsidRPr="001765A1">
        <w:rPr>
          <w:bCs/>
        </w:rPr>
        <w:t xml:space="preserve">рритория огорожена, озеленена насаждениями: </w:t>
      </w:r>
      <w:r w:rsidRPr="001765A1">
        <w:t xml:space="preserve">имеются различные виды деревьев и кустарников, газоны и клумбы. </w:t>
      </w:r>
      <w:r w:rsidR="00000462" w:rsidRPr="001765A1">
        <w:t xml:space="preserve">На </w:t>
      </w:r>
      <w:proofErr w:type="spellStart"/>
      <w:r w:rsidR="00000462" w:rsidRPr="001765A1">
        <w:t>у</w:t>
      </w:r>
      <w:r w:rsidRPr="001765A1">
        <w:t>частк</w:t>
      </w:r>
      <w:r w:rsidR="00000462" w:rsidRPr="001765A1">
        <w:t>е</w:t>
      </w:r>
      <w:r w:rsidR="00345905" w:rsidRPr="001765A1">
        <w:t>ОУ</w:t>
      </w:r>
      <w:proofErr w:type="spellEnd"/>
      <w:r w:rsidR="00345905" w:rsidRPr="001765A1">
        <w:t xml:space="preserve"> </w:t>
      </w:r>
      <w:r w:rsidR="00000462" w:rsidRPr="001765A1">
        <w:t xml:space="preserve">расположены различные </w:t>
      </w:r>
      <w:r w:rsidRPr="001765A1">
        <w:t xml:space="preserve">постройки для игровой деятельности, </w:t>
      </w:r>
      <w:r w:rsidR="00000462" w:rsidRPr="001765A1">
        <w:t xml:space="preserve">физкультурное </w:t>
      </w:r>
      <w:r w:rsidRPr="001765A1">
        <w:t>оборудование, малы</w:t>
      </w:r>
      <w:r w:rsidR="00000462" w:rsidRPr="001765A1">
        <w:t>е</w:t>
      </w:r>
      <w:r w:rsidRPr="001765A1">
        <w:t xml:space="preserve"> форм</w:t>
      </w:r>
      <w:r w:rsidR="00000462" w:rsidRPr="001765A1">
        <w:t>ы.</w:t>
      </w:r>
    </w:p>
    <w:p w:rsidR="00000462" w:rsidRPr="001765A1" w:rsidRDefault="00000462" w:rsidP="00AD3803">
      <w:pPr>
        <w:pStyle w:val="Default"/>
        <w:spacing w:line="276" w:lineRule="auto"/>
        <w:jc w:val="both"/>
      </w:pPr>
      <w:r w:rsidRPr="001765A1">
        <w:tab/>
        <w:t xml:space="preserve">В </w:t>
      </w:r>
      <w:r w:rsidR="00345905" w:rsidRPr="001765A1">
        <w:t>ОУ</w:t>
      </w:r>
      <w:r w:rsidRPr="001765A1">
        <w:t xml:space="preserve"> имеется:</w:t>
      </w:r>
    </w:p>
    <w:p w:rsidR="00AD3803" w:rsidRPr="001765A1" w:rsidRDefault="00AD3803" w:rsidP="00AD3803">
      <w:pPr>
        <w:pStyle w:val="Default"/>
        <w:spacing w:line="276" w:lineRule="auto"/>
        <w:jc w:val="both"/>
      </w:pPr>
      <w:r w:rsidRPr="001765A1">
        <w:t xml:space="preserve">- методический кабинет; </w:t>
      </w:r>
    </w:p>
    <w:p w:rsidR="00AD3803" w:rsidRPr="001765A1" w:rsidRDefault="00AD3803" w:rsidP="00AD3803">
      <w:pPr>
        <w:pStyle w:val="Default"/>
        <w:spacing w:line="276" w:lineRule="auto"/>
        <w:jc w:val="both"/>
      </w:pPr>
      <w:r w:rsidRPr="001765A1">
        <w:t xml:space="preserve">-  музыкальный зал; </w:t>
      </w:r>
    </w:p>
    <w:p w:rsidR="00AD3803" w:rsidRPr="001765A1" w:rsidRDefault="00345905" w:rsidP="00AD3803">
      <w:pPr>
        <w:pStyle w:val="Default"/>
        <w:spacing w:line="276" w:lineRule="auto"/>
        <w:jc w:val="both"/>
      </w:pPr>
      <w:r w:rsidRPr="001765A1">
        <w:t xml:space="preserve">- медицинский кабинет; </w:t>
      </w:r>
    </w:p>
    <w:p w:rsidR="00AD3803" w:rsidRPr="001765A1" w:rsidRDefault="00000462" w:rsidP="00AD3803">
      <w:pPr>
        <w:pStyle w:val="Default"/>
        <w:spacing w:line="276" w:lineRule="auto"/>
        <w:jc w:val="both"/>
      </w:pPr>
      <w:r w:rsidRPr="001765A1">
        <w:t xml:space="preserve"> - </w:t>
      </w:r>
      <w:r w:rsidR="00AD3803" w:rsidRPr="001765A1">
        <w:t xml:space="preserve">пищеблок; </w:t>
      </w:r>
    </w:p>
    <w:p w:rsidR="00AD3803" w:rsidRPr="001765A1" w:rsidRDefault="00345905" w:rsidP="00AD3803">
      <w:pPr>
        <w:pStyle w:val="Default"/>
        <w:spacing w:line="276" w:lineRule="auto"/>
        <w:jc w:val="both"/>
      </w:pPr>
      <w:r w:rsidRPr="001765A1">
        <w:t>- музей ;</w:t>
      </w:r>
    </w:p>
    <w:p w:rsidR="00000462" w:rsidRPr="001765A1" w:rsidRDefault="00AD3803" w:rsidP="00000462">
      <w:pPr>
        <w:pStyle w:val="Default"/>
        <w:spacing w:line="276" w:lineRule="auto"/>
        <w:ind w:firstLine="708"/>
        <w:jc w:val="both"/>
      </w:pPr>
      <w:r w:rsidRPr="001765A1">
        <w:t xml:space="preserve">В </w:t>
      </w:r>
      <w:r w:rsidR="00000462" w:rsidRPr="001765A1">
        <w:t>М</w:t>
      </w:r>
      <w:r w:rsidR="00345905" w:rsidRPr="001765A1">
        <w:t xml:space="preserve">БОУ Лицей №1 </w:t>
      </w:r>
      <w:proofErr w:type="spellStart"/>
      <w:r w:rsidR="00345905" w:rsidRPr="001765A1">
        <w:t>им.Ф.Булякова</w:t>
      </w:r>
      <w:proofErr w:type="spellEnd"/>
      <w:r w:rsidR="00345905" w:rsidRPr="001765A1">
        <w:t xml:space="preserve"> </w:t>
      </w:r>
      <w:proofErr w:type="spellStart"/>
      <w:r w:rsidR="00345905" w:rsidRPr="001765A1">
        <w:t>с.Мишкино</w:t>
      </w:r>
      <w:proofErr w:type="spellEnd"/>
      <w:r w:rsidR="00345905" w:rsidRPr="001765A1">
        <w:t xml:space="preserve"> </w:t>
      </w:r>
      <w:r w:rsidRPr="001765A1">
        <w:t xml:space="preserve"> имеются технические средства: магнитофоны, музыкальный  центр, компьютеры, ноутбук, сканеры, принтеры, мультимедийный  проектор.  </w:t>
      </w:r>
    </w:p>
    <w:p w:rsidR="00AD3803" w:rsidRPr="001765A1" w:rsidRDefault="00AD3803" w:rsidP="00000462">
      <w:pPr>
        <w:pStyle w:val="Default"/>
        <w:spacing w:line="276" w:lineRule="auto"/>
        <w:jc w:val="both"/>
        <w:rPr>
          <w:i/>
          <w:u w:val="single"/>
        </w:rPr>
      </w:pPr>
    </w:p>
    <w:p w:rsidR="00DA5E08" w:rsidRPr="001765A1" w:rsidRDefault="000324F3" w:rsidP="00BA3068">
      <w:pPr>
        <w:ind w:firstLine="708"/>
        <w:jc w:val="center"/>
        <w:rPr>
          <w:rFonts w:ascii="Times New Roman" w:hAnsi="Times New Roman" w:cs="Times New Roman"/>
          <w:i/>
          <w:sz w:val="24"/>
          <w:szCs w:val="24"/>
          <w:u w:val="single"/>
        </w:rPr>
      </w:pPr>
      <w:r>
        <w:rPr>
          <w:rFonts w:ascii="Times New Roman" w:hAnsi="Times New Roman" w:cs="Times New Roman"/>
          <w:i/>
          <w:sz w:val="24"/>
          <w:szCs w:val="24"/>
          <w:u w:val="single"/>
        </w:rPr>
        <w:t>8</w:t>
      </w:r>
      <w:r w:rsidR="00627D10" w:rsidRPr="001765A1">
        <w:rPr>
          <w:rFonts w:ascii="Times New Roman" w:hAnsi="Times New Roman" w:cs="Times New Roman"/>
          <w:i/>
          <w:sz w:val="24"/>
          <w:szCs w:val="24"/>
          <w:u w:val="single"/>
        </w:rPr>
        <w:t>.</w:t>
      </w:r>
      <w:r w:rsidR="00BA3068" w:rsidRPr="001765A1">
        <w:rPr>
          <w:rFonts w:ascii="Times New Roman" w:hAnsi="Times New Roman" w:cs="Times New Roman"/>
          <w:i/>
          <w:sz w:val="24"/>
          <w:szCs w:val="24"/>
          <w:u w:val="single"/>
        </w:rPr>
        <w:t>Особенности организации развивающей предметно-пространственной среды.</w:t>
      </w:r>
    </w:p>
    <w:p w:rsidR="00DA5E08" w:rsidRPr="001765A1" w:rsidRDefault="00004114" w:rsidP="00004114">
      <w:pPr>
        <w:widowControl w:val="0"/>
        <w:shd w:val="clear" w:color="auto" w:fill="FFFFFF"/>
        <w:tabs>
          <w:tab w:val="left" w:pos="284"/>
        </w:tabs>
        <w:spacing w:after="0"/>
        <w:jc w:val="both"/>
        <w:rPr>
          <w:rFonts w:ascii="Times New Roman" w:hAnsi="Times New Roman" w:cs="Times New Roman"/>
          <w:color w:val="000000"/>
          <w:spacing w:val="-12"/>
          <w:sz w:val="24"/>
          <w:szCs w:val="24"/>
        </w:rPr>
      </w:pPr>
      <w:r w:rsidRPr="001765A1">
        <w:rPr>
          <w:rFonts w:ascii="Times New Roman" w:hAnsi="Times New Roman" w:cs="Times New Roman"/>
          <w:sz w:val="24"/>
          <w:szCs w:val="24"/>
        </w:rPr>
        <w:tab/>
      </w:r>
      <w:r w:rsidRPr="001765A1">
        <w:rPr>
          <w:rFonts w:ascii="Times New Roman" w:hAnsi="Times New Roman" w:cs="Times New Roman"/>
          <w:sz w:val="24"/>
          <w:szCs w:val="24"/>
        </w:rPr>
        <w:tab/>
        <w:t>Предметно-пространственная</w:t>
      </w:r>
      <w:r w:rsidR="00DA5E08" w:rsidRPr="001765A1">
        <w:rPr>
          <w:rFonts w:ascii="Times New Roman" w:hAnsi="Times New Roman" w:cs="Times New Roman"/>
          <w:sz w:val="24"/>
          <w:szCs w:val="24"/>
        </w:rPr>
        <w:t xml:space="preserve"> среда в </w:t>
      </w:r>
      <w:r w:rsidR="00345905" w:rsidRPr="001765A1">
        <w:rPr>
          <w:rFonts w:ascii="Times New Roman" w:hAnsi="Times New Roman" w:cs="Times New Roman"/>
          <w:sz w:val="24"/>
          <w:szCs w:val="24"/>
        </w:rPr>
        <w:t>ОУ</w:t>
      </w:r>
      <w:r w:rsidR="00DA5E08" w:rsidRPr="001765A1">
        <w:rPr>
          <w:rFonts w:ascii="Times New Roman" w:hAnsi="Times New Roman" w:cs="Times New Roman"/>
          <w:sz w:val="24"/>
          <w:szCs w:val="24"/>
        </w:rPr>
        <w:t xml:space="preserve"> предполагает специально созданные условия</w:t>
      </w:r>
      <w:r w:rsidR="00B11FE1" w:rsidRPr="001765A1">
        <w:rPr>
          <w:rFonts w:ascii="Times New Roman" w:hAnsi="Times New Roman" w:cs="Times New Roman"/>
          <w:sz w:val="24"/>
          <w:szCs w:val="24"/>
        </w:rPr>
        <w:t>, которые необходимы для полноценного проживания ребенком дошкольного детства.</w:t>
      </w:r>
      <w:r w:rsidRPr="001765A1">
        <w:rPr>
          <w:rFonts w:ascii="Times New Roman" w:hAnsi="Times New Roman" w:cs="Times New Roman"/>
          <w:sz w:val="24"/>
          <w:szCs w:val="24"/>
        </w:rPr>
        <w:t xml:space="preserve"> Развивающая предметно-пространственная среда обеспечивает максимальную реализацию образовательного потенциала пространства.</w:t>
      </w:r>
    </w:p>
    <w:p w:rsidR="00DA5E08" w:rsidRPr="001765A1" w:rsidRDefault="00DA5E08" w:rsidP="00004114">
      <w:pPr>
        <w:pStyle w:val="af1"/>
        <w:spacing w:before="0" w:beforeAutospacing="0" w:after="0" w:afterAutospacing="0"/>
        <w:ind w:firstLine="708"/>
        <w:jc w:val="both"/>
      </w:pPr>
      <w:r w:rsidRPr="001765A1">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DA5E08" w:rsidRPr="001765A1" w:rsidRDefault="00DA5E08" w:rsidP="00004114">
      <w:pPr>
        <w:pStyle w:val="af1"/>
        <w:spacing w:before="0" w:beforeAutospacing="0" w:after="0" w:afterAutospacing="0"/>
        <w:ind w:firstLine="708"/>
        <w:jc w:val="both"/>
      </w:pPr>
      <w:r w:rsidRPr="001765A1">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DA5E08" w:rsidRPr="001765A1" w:rsidRDefault="00DA5E08" w:rsidP="00004114">
      <w:pPr>
        <w:pStyle w:val="af1"/>
        <w:spacing w:before="0" w:beforeAutospacing="0" w:after="0" w:afterAutospacing="0"/>
        <w:ind w:firstLine="360"/>
        <w:jc w:val="both"/>
      </w:pPr>
      <w:r w:rsidRPr="001765A1">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дистанции, позиции при взаимодействии</w:t>
      </w:r>
      <w:r w:rsidR="00D01911" w:rsidRPr="001765A1">
        <w:rPr>
          <w:rFonts w:ascii="Times New Roman" w:hAnsi="Times New Roman" w:cs="Times New Roman"/>
          <w:sz w:val="24"/>
          <w:szCs w:val="24"/>
        </w:rPr>
        <w:t>;</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активности, самостоятельности, творчества</w:t>
      </w:r>
      <w:r w:rsidR="00D01911" w:rsidRPr="001765A1">
        <w:rPr>
          <w:rFonts w:ascii="Times New Roman" w:hAnsi="Times New Roman" w:cs="Times New Roman"/>
          <w:sz w:val="24"/>
          <w:szCs w:val="24"/>
        </w:rPr>
        <w:t>;</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стабильности, динамичности</w:t>
      </w:r>
      <w:r w:rsidR="00D01911" w:rsidRPr="001765A1">
        <w:rPr>
          <w:rFonts w:ascii="Times New Roman" w:hAnsi="Times New Roman" w:cs="Times New Roman"/>
          <w:sz w:val="24"/>
          <w:szCs w:val="24"/>
        </w:rPr>
        <w:t>;</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комплексирования и гибкого зонирования</w:t>
      </w:r>
      <w:r w:rsidR="00D01911" w:rsidRPr="001765A1">
        <w:rPr>
          <w:rFonts w:ascii="Times New Roman" w:hAnsi="Times New Roman" w:cs="Times New Roman"/>
          <w:sz w:val="24"/>
          <w:szCs w:val="24"/>
        </w:rPr>
        <w:t>;</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принцип </w:t>
      </w:r>
      <w:proofErr w:type="spellStart"/>
      <w:r w:rsidRPr="001765A1">
        <w:rPr>
          <w:rFonts w:ascii="Times New Roman" w:hAnsi="Times New Roman" w:cs="Times New Roman"/>
          <w:sz w:val="24"/>
          <w:szCs w:val="24"/>
        </w:rPr>
        <w:t>эмоциогенности</w:t>
      </w:r>
      <w:proofErr w:type="spellEnd"/>
      <w:r w:rsidRPr="001765A1">
        <w:rPr>
          <w:rFonts w:ascii="Times New Roman" w:hAnsi="Times New Roman" w:cs="Times New Roman"/>
          <w:sz w:val="24"/>
          <w:szCs w:val="24"/>
        </w:rPr>
        <w:t xml:space="preserve"> среды, индивидуальной комфортности и эмоционального благополучия каждого ребёнка и взрослого</w:t>
      </w:r>
      <w:r w:rsidR="00D01911" w:rsidRPr="001765A1">
        <w:rPr>
          <w:rFonts w:ascii="Times New Roman" w:hAnsi="Times New Roman" w:cs="Times New Roman"/>
          <w:sz w:val="24"/>
          <w:szCs w:val="24"/>
        </w:rPr>
        <w:t>;</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сочетания привычных и неординарных элементов в эстетической организации среды</w:t>
      </w:r>
      <w:r w:rsidR="00D01911" w:rsidRPr="001765A1">
        <w:rPr>
          <w:rFonts w:ascii="Times New Roman" w:hAnsi="Times New Roman" w:cs="Times New Roman"/>
          <w:sz w:val="24"/>
          <w:szCs w:val="24"/>
        </w:rPr>
        <w:t>;</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открытости – закрытости</w:t>
      </w:r>
      <w:r w:rsidR="00D01911" w:rsidRPr="001765A1">
        <w:rPr>
          <w:rFonts w:ascii="Times New Roman" w:hAnsi="Times New Roman" w:cs="Times New Roman"/>
          <w:sz w:val="24"/>
          <w:szCs w:val="24"/>
        </w:rPr>
        <w:t>;</w:t>
      </w:r>
    </w:p>
    <w:p w:rsidR="00DA5E08" w:rsidRPr="001765A1" w:rsidRDefault="00DA5E08"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принцип учёта половых и возрастных различий детей. </w:t>
      </w:r>
    </w:p>
    <w:p w:rsidR="008925AE" w:rsidRPr="001765A1" w:rsidRDefault="008925AE" w:rsidP="00140D08">
      <w:pPr>
        <w:numPr>
          <w:ilvl w:val="0"/>
          <w:numId w:val="21"/>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принцип динамичности – статичности касается степени подвижности игровых пространств, вариантности предметных условий и характера детской деятельности.</w:t>
      </w:r>
    </w:p>
    <w:p w:rsidR="00DA5E08" w:rsidRPr="001765A1" w:rsidRDefault="00DA5E08" w:rsidP="00DA5E08">
      <w:pPr>
        <w:pStyle w:val="af1"/>
        <w:spacing w:before="0" w:beforeAutospacing="0" w:after="0" w:afterAutospacing="0"/>
        <w:jc w:val="center"/>
        <w:rPr>
          <w:i/>
          <w:u w:val="single"/>
        </w:rPr>
      </w:pPr>
      <w:r w:rsidRPr="001765A1">
        <w:rPr>
          <w:bCs/>
          <w:i/>
          <w:u w:val="single"/>
        </w:rPr>
        <w:t>Варианты построения развивающей среды</w:t>
      </w:r>
      <w:r w:rsidR="00D01911" w:rsidRPr="001765A1">
        <w:rPr>
          <w:bCs/>
          <w:i/>
          <w:u w:val="single"/>
        </w:rPr>
        <w:t>.</w:t>
      </w:r>
    </w:p>
    <w:p w:rsidR="00DA5E08" w:rsidRPr="001765A1" w:rsidRDefault="00DA5E08" w:rsidP="00140D08">
      <w:pPr>
        <w:numPr>
          <w:ilvl w:val="0"/>
          <w:numId w:val="22"/>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Зонирование пространства осуществляется мобильными средствами – расстановкой мебели и оборудования. </w:t>
      </w:r>
    </w:p>
    <w:p w:rsidR="00DA5E08" w:rsidRPr="001765A1" w:rsidRDefault="00DA5E08" w:rsidP="00140D08">
      <w:pPr>
        <w:numPr>
          <w:ilvl w:val="0"/>
          <w:numId w:val="22"/>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Использование помещений спальни и раздевалки. </w:t>
      </w:r>
    </w:p>
    <w:p w:rsidR="00DA5E08" w:rsidRPr="001765A1" w:rsidRDefault="00DA5E08" w:rsidP="00140D08">
      <w:pPr>
        <w:numPr>
          <w:ilvl w:val="0"/>
          <w:numId w:val="22"/>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 </w:t>
      </w:r>
    </w:p>
    <w:p w:rsidR="00DA5E08" w:rsidRPr="001765A1" w:rsidRDefault="00DA5E08" w:rsidP="00140D08">
      <w:pPr>
        <w:numPr>
          <w:ilvl w:val="0"/>
          <w:numId w:val="23"/>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Динамичность реализуется с помощью раздвижных перегородок, ширм. </w:t>
      </w:r>
    </w:p>
    <w:p w:rsidR="00DA5E08" w:rsidRPr="001765A1" w:rsidRDefault="00DA5E08" w:rsidP="00140D08">
      <w:pPr>
        <w:numPr>
          <w:ilvl w:val="0"/>
          <w:numId w:val="23"/>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Принцип </w:t>
      </w:r>
      <w:proofErr w:type="spellStart"/>
      <w:r w:rsidRPr="001765A1">
        <w:rPr>
          <w:rFonts w:ascii="Times New Roman" w:hAnsi="Times New Roman" w:cs="Times New Roman"/>
          <w:sz w:val="24"/>
          <w:szCs w:val="24"/>
        </w:rPr>
        <w:t>эмоциогенности</w:t>
      </w:r>
      <w:proofErr w:type="spellEnd"/>
      <w:r w:rsidRPr="001765A1">
        <w:rPr>
          <w:rFonts w:ascii="Times New Roman" w:hAnsi="Times New Roman" w:cs="Times New Roman"/>
          <w:sz w:val="24"/>
          <w:szCs w:val="24"/>
        </w:rPr>
        <w:t xml:space="preserve"> среды реализуется созданием в группе определённых «семейных традиций»</w:t>
      </w:r>
      <w:r w:rsidR="00D01911" w:rsidRPr="001765A1">
        <w:rPr>
          <w:rFonts w:ascii="Times New Roman" w:hAnsi="Times New Roman" w:cs="Times New Roman"/>
          <w:sz w:val="24"/>
          <w:szCs w:val="24"/>
        </w:rPr>
        <w:t>.</w:t>
      </w:r>
    </w:p>
    <w:p w:rsidR="00DA5E08" w:rsidRPr="001765A1" w:rsidRDefault="00DA5E08" w:rsidP="00140D08">
      <w:pPr>
        <w:numPr>
          <w:ilvl w:val="0"/>
          <w:numId w:val="24"/>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Достраивание определённых деталей интерьера детьми</w:t>
      </w:r>
      <w:r w:rsidR="00D01911" w:rsidRPr="001765A1">
        <w:rPr>
          <w:rFonts w:ascii="Times New Roman" w:hAnsi="Times New Roman" w:cs="Times New Roman"/>
          <w:sz w:val="24"/>
          <w:szCs w:val="24"/>
        </w:rPr>
        <w:t>.</w:t>
      </w:r>
    </w:p>
    <w:p w:rsidR="00DA5E08" w:rsidRPr="001765A1" w:rsidRDefault="00DA5E08" w:rsidP="00140D08">
      <w:pPr>
        <w:numPr>
          <w:ilvl w:val="0"/>
          <w:numId w:val="24"/>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Включение в интерьер крупных игрушек-символов</w:t>
      </w:r>
      <w:r w:rsidR="00D01911" w:rsidRPr="001765A1">
        <w:rPr>
          <w:rFonts w:ascii="Times New Roman" w:hAnsi="Times New Roman" w:cs="Times New Roman"/>
          <w:sz w:val="24"/>
          <w:szCs w:val="24"/>
        </w:rPr>
        <w:t>.</w:t>
      </w:r>
    </w:p>
    <w:p w:rsidR="00DA5E08" w:rsidRPr="001765A1" w:rsidRDefault="00DA5E08" w:rsidP="00140D08">
      <w:pPr>
        <w:numPr>
          <w:ilvl w:val="0"/>
          <w:numId w:val="25"/>
        </w:num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 xml:space="preserve">Принцип открытости обществу – это функциональная интеграция дошкольного 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 </w:t>
      </w:r>
    </w:p>
    <w:p w:rsidR="001A227F" w:rsidRPr="001765A1" w:rsidRDefault="001A227F" w:rsidP="001A227F">
      <w:pPr>
        <w:spacing w:after="0" w:line="240" w:lineRule="auto"/>
        <w:ind w:firstLine="709"/>
        <w:jc w:val="both"/>
        <w:rPr>
          <w:rFonts w:ascii="Times New Roman" w:hAnsi="Times New Roman" w:cs="Times New Roman"/>
          <w:sz w:val="24"/>
          <w:szCs w:val="24"/>
        </w:rPr>
      </w:pPr>
    </w:p>
    <w:p w:rsidR="001A227F" w:rsidRPr="001765A1" w:rsidRDefault="001A227F" w:rsidP="001A227F">
      <w:pPr>
        <w:spacing w:after="0" w:line="240" w:lineRule="auto"/>
        <w:ind w:firstLine="450"/>
        <w:jc w:val="center"/>
        <w:rPr>
          <w:rFonts w:ascii="Times New Roman" w:hAnsi="Times New Roman" w:cs="Times New Roman"/>
          <w:i/>
          <w:sz w:val="24"/>
          <w:szCs w:val="24"/>
          <w:u w:val="single"/>
        </w:rPr>
      </w:pPr>
      <w:r w:rsidRPr="001765A1">
        <w:rPr>
          <w:rFonts w:ascii="Times New Roman" w:hAnsi="Times New Roman" w:cs="Times New Roman"/>
          <w:i/>
          <w:sz w:val="24"/>
          <w:szCs w:val="24"/>
          <w:u w:val="single"/>
        </w:rPr>
        <w:t>О</w:t>
      </w:r>
      <w:r w:rsidR="00345905" w:rsidRPr="001765A1">
        <w:rPr>
          <w:rFonts w:ascii="Times New Roman" w:hAnsi="Times New Roman" w:cs="Times New Roman"/>
          <w:i/>
          <w:sz w:val="24"/>
          <w:szCs w:val="24"/>
          <w:u w:val="single"/>
        </w:rPr>
        <w:t xml:space="preserve">борудование основных помещений </w:t>
      </w:r>
      <w:r w:rsidRPr="001765A1">
        <w:rPr>
          <w:rFonts w:ascii="Times New Roman" w:hAnsi="Times New Roman" w:cs="Times New Roman"/>
          <w:i/>
          <w:sz w:val="24"/>
          <w:szCs w:val="24"/>
          <w:u w:val="single"/>
        </w:rPr>
        <w:t>ОУ в соответствии с основными направлениями развития воспитанников.</w:t>
      </w:r>
    </w:p>
    <w:p w:rsidR="001A227F" w:rsidRPr="001765A1" w:rsidRDefault="001A227F" w:rsidP="001A227F">
      <w:pPr>
        <w:spacing w:after="0" w:line="240" w:lineRule="auto"/>
        <w:ind w:firstLine="450"/>
        <w:jc w:val="center"/>
        <w:rPr>
          <w:rFonts w:ascii="Times New Roman" w:hAnsi="Times New Roman" w:cs="Times New Roman"/>
          <w:i/>
          <w:sz w:val="24"/>
          <w:szCs w:val="24"/>
        </w:rPr>
      </w:pPr>
    </w:p>
    <w:tbl>
      <w:tblPr>
        <w:tblW w:w="10188" w:type="dxa"/>
        <w:tblLook w:val="01E0" w:firstRow="1" w:lastRow="1" w:firstColumn="1" w:lastColumn="1" w:noHBand="0" w:noVBand="0"/>
      </w:tblPr>
      <w:tblGrid>
        <w:gridCol w:w="2195"/>
        <w:gridCol w:w="2259"/>
        <w:gridCol w:w="5734"/>
      </w:tblGrid>
      <w:tr w:rsidR="001A227F" w:rsidRPr="001765A1" w:rsidTr="001A227F">
        <w:tc>
          <w:tcPr>
            <w:tcW w:w="2195"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center"/>
              <w:rPr>
                <w:rFonts w:ascii="Times New Roman" w:hAnsi="Times New Roman" w:cs="Times New Roman"/>
                <w:bCs/>
                <w:sz w:val="24"/>
                <w:szCs w:val="24"/>
              </w:rPr>
            </w:pPr>
            <w:r w:rsidRPr="001765A1">
              <w:rPr>
                <w:rFonts w:ascii="Times New Roman" w:hAnsi="Times New Roman" w:cs="Times New Roman"/>
                <w:bCs/>
                <w:sz w:val="24"/>
                <w:szCs w:val="24"/>
              </w:rPr>
              <w:t>Основные направления развития</w:t>
            </w: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center"/>
              <w:rPr>
                <w:rFonts w:ascii="Times New Roman" w:hAnsi="Times New Roman" w:cs="Times New Roman"/>
                <w:bCs/>
                <w:sz w:val="24"/>
                <w:szCs w:val="24"/>
              </w:rPr>
            </w:pPr>
            <w:r w:rsidRPr="001765A1">
              <w:rPr>
                <w:rFonts w:ascii="Times New Roman" w:hAnsi="Times New Roman" w:cs="Times New Roman"/>
                <w:bCs/>
                <w:sz w:val="24"/>
                <w:szCs w:val="24"/>
              </w:rPr>
              <w:t xml:space="preserve">Наличие специальных помещений </w:t>
            </w: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center"/>
              <w:rPr>
                <w:rFonts w:ascii="Times New Roman" w:hAnsi="Times New Roman" w:cs="Times New Roman"/>
                <w:bCs/>
                <w:sz w:val="24"/>
                <w:szCs w:val="24"/>
              </w:rPr>
            </w:pPr>
            <w:r w:rsidRPr="001765A1">
              <w:rPr>
                <w:rFonts w:ascii="Times New Roman" w:hAnsi="Times New Roman" w:cs="Times New Roman"/>
                <w:bCs/>
                <w:sz w:val="24"/>
                <w:szCs w:val="24"/>
              </w:rPr>
              <w:t xml:space="preserve">Основные пособия </w:t>
            </w:r>
          </w:p>
          <w:p w:rsidR="001A227F" w:rsidRPr="001765A1" w:rsidRDefault="001A227F" w:rsidP="001A227F">
            <w:pPr>
              <w:spacing w:after="0" w:line="240" w:lineRule="auto"/>
              <w:jc w:val="center"/>
              <w:rPr>
                <w:rFonts w:ascii="Times New Roman" w:hAnsi="Times New Roman" w:cs="Times New Roman"/>
                <w:bCs/>
                <w:sz w:val="24"/>
                <w:szCs w:val="24"/>
              </w:rPr>
            </w:pPr>
            <w:r w:rsidRPr="001765A1">
              <w:rPr>
                <w:rFonts w:ascii="Times New Roman" w:hAnsi="Times New Roman" w:cs="Times New Roman"/>
                <w:bCs/>
                <w:sz w:val="24"/>
                <w:szCs w:val="24"/>
              </w:rPr>
              <w:t>и специальное оборудование</w:t>
            </w:r>
          </w:p>
        </w:tc>
      </w:tr>
      <w:tr w:rsidR="001A227F" w:rsidRPr="001765A1" w:rsidTr="001A227F">
        <w:trPr>
          <w:trHeight w:val="286"/>
        </w:trPr>
        <w:tc>
          <w:tcPr>
            <w:tcW w:w="2195" w:type="dxa"/>
            <w:vMerge w:val="restart"/>
            <w:tcBorders>
              <w:top w:val="single" w:sz="4" w:space="0" w:color="auto"/>
              <w:left w:val="single" w:sz="4" w:space="0" w:color="auto"/>
              <w:right w:val="single" w:sz="4" w:space="0" w:color="auto"/>
            </w:tcBorders>
          </w:tcPr>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z w:val="24"/>
                <w:szCs w:val="24"/>
              </w:rPr>
            </w:pPr>
            <w:r w:rsidRPr="001765A1">
              <w:rPr>
                <w:rFonts w:ascii="Times New Roman" w:hAnsi="Times New Roman" w:cs="Times New Roman"/>
                <w:sz w:val="24"/>
                <w:szCs w:val="24"/>
              </w:rPr>
              <w:t xml:space="preserve">Физическое </w:t>
            </w:r>
          </w:p>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z w:val="24"/>
                <w:szCs w:val="24"/>
              </w:rPr>
            </w:pPr>
            <w:r w:rsidRPr="001765A1">
              <w:rPr>
                <w:rFonts w:ascii="Times New Roman" w:hAnsi="Times New Roman" w:cs="Times New Roman"/>
                <w:sz w:val="24"/>
                <w:szCs w:val="24"/>
              </w:rPr>
              <w:t>направление</w:t>
            </w: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Музыкально -физкультурный зал</w:t>
            </w: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z w:val="24"/>
                <w:szCs w:val="24"/>
              </w:rPr>
            </w:pPr>
            <w:r w:rsidRPr="001765A1">
              <w:rPr>
                <w:rFonts w:ascii="Times New Roman" w:hAnsi="Times New Roman" w:cs="Times New Roman"/>
                <w:spacing w:val="-9"/>
                <w:sz w:val="24"/>
                <w:szCs w:val="24"/>
              </w:rPr>
              <w:t>Спортивное оборудование для проведения физкультурных мероприятий</w:t>
            </w:r>
          </w:p>
        </w:tc>
      </w:tr>
      <w:tr w:rsidR="001A227F" w:rsidRPr="001765A1" w:rsidTr="001A227F">
        <w:trPr>
          <w:trHeight w:val="519"/>
        </w:trPr>
        <w:tc>
          <w:tcPr>
            <w:tcW w:w="2195" w:type="dxa"/>
            <w:vMerge/>
            <w:tcBorders>
              <w:left w:val="single" w:sz="4" w:space="0" w:color="auto"/>
              <w:right w:val="single" w:sz="4" w:space="0" w:color="auto"/>
            </w:tcBorders>
          </w:tcPr>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 xml:space="preserve">Групповые </w:t>
            </w:r>
            <w:r w:rsidRPr="001765A1">
              <w:rPr>
                <w:rFonts w:ascii="Times New Roman" w:hAnsi="Times New Roman" w:cs="Times New Roman"/>
                <w:sz w:val="24"/>
                <w:szCs w:val="24"/>
              </w:rPr>
              <w:lastRenderedPageBreak/>
              <w:t xml:space="preserve">помещения </w:t>
            </w: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pacing w:val="-9"/>
                <w:sz w:val="24"/>
                <w:szCs w:val="24"/>
              </w:rPr>
            </w:pPr>
            <w:r w:rsidRPr="001765A1">
              <w:rPr>
                <w:rFonts w:ascii="Times New Roman" w:hAnsi="Times New Roman" w:cs="Times New Roman"/>
                <w:spacing w:val="-9"/>
                <w:sz w:val="24"/>
                <w:szCs w:val="24"/>
              </w:rPr>
              <w:lastRenderedPageBreak/>
              <w:t>Центры двигательной активности</w:t>
            </w:r>
          </w:p>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pacing w:val="-9"/>
                <w:sz w:val="24"/>
                <w:szCs w:val="24"/>
              </w:rPr>
            </w:pPr>
          </w:p>
        </w:tc>
      </w:tr>
      <w:tr w:rsidR="001A227F" w:rsidRPr="001765A1" w:rsidTr="001A227F">
        <w:trPr>
          <w:trHeight w:val="697"/>
        </w:trPr>
        <w:tc>
          <w:tcPr>
            <w:tcW w:w="2195" w:type="dxa"/>
            <w:vMerge/>
            <w:tcBorders>
              <w:left w:val="single" w:sz="4" w:space="0" w:color="auto"/>
              <w:right w:val="single" w:sz="4" w:space="0" w:color="auto"/>
            </w:tcBorders>
          </w:tcPr>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 xml:space="preserve">Медицинский блок </w:t>
            </w:r>
          </w:p>
          <w:p w:rsidR="001A227F" w:rsidRPr="001765A1" w:rsidRDefault="001A227F" w:rsidP="00E353F8">
            <w:pPr>
              <w:spacing w:after="0" w:line="240" w:lineRule="auto"/>
              <w:jc w:val="both"/>
              <w:rPr>
                <w:rFonts w:ascii="Times New Roman" w:hAnsi="Times New Roman" w:cs="Times New Roman"/>
                <w:sz w:val="24"/>
                <w:szCs w:val="24"/>
              </w:rPr>
            </w:pP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pacing w:val="-9"/>
                <w:sz w:val="24"/>
                <w:szCs w:val="24"/>
              </w:rPr>
            </w:pPr>
            <w:r w:rsidRPr="001765A1">
              <w:rPr>
                <w:rFonts w:ascii="Times New Roman" w:hAnsi="Times New Roman" w:cs="Times New Roman"/>
                <w:spacing w:val="-9"/>
                <w:sz w:val="24"/>
                <w:szCs w:val="24"/>
              </w:rPr>
              <w:t>Мед. оборудование</w:t>
            </w:r>
          </w:p>
        </w:tc>
      </w:tr>
      <w:tr w:rsidR="001A227F" w:rsidRPr="001765A1" w:rsidTr="001A227F">
        <w:trPr>
          <w:trHeight w:val="571"/>
        </w:trPr>
        <w:tc>
          <w:tcPr>
            <w:tcW w:w="2195" w:type="dxa"/>
            <w:vMerge/>
            <w:tcBorders>
              <w:left w:val="single" w:sz="4" w:space="0" w:color="auto"/>
              <w:right w:val="single" w:sz="4" w:space="0" w:color="auto"/>
            </w:tcBorders>
          </w:tcPr>
          <w:p w:rsidR="001A227F" w:rsidRPr="001765A1"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 xml:space="preserve">Спортивный комплекс на территории </w:t>
            </w: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pacing w:val="-9"/>
                <w:sz w:val="24"/>
                <w:szCs w:val="24"/>
              </w:rPr>
            </w:pPr>
            <w:r w:rsidRPr="001765A1">
              <w:rPr>
                <w:rFonts w:ascii="Times New Roman" w:hAnsi="Times New Roman" w:cs="Times New Roman"/>
                <w:spacing w:val="-9"/>
                <w:sz w:val="24"/>
                <w:szCs w:val="24"/>
              </w:rPr>
              <w:t xml:space="preserve"> спортивная площадка </w:t>
            </w:r>
          </w:p>
        </w:tc>
      </w:tr>
      <w:tr w:rsidR="001A227F" w:rsidRPr="001765A1" w:rsidTr="001A227F">
        <w:trPr>
          <w:trHeight w:val="299"/>
        </w:trPr>
        <w:tc>
          <w:tcPr>
            <w:tcW w:w="2195" w:type="dxa"/>
            <w:vMerge w:val="restart"/>
            <w:tcBorders>
              <w:top w:val="single" w:sz="4" w:space="0" w:color="auto"/>
              <w:left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Социально-личностное направление</w:t>
            </w: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Групповые помещения</w:t>
            </w: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1A227F">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Развивающие пособия и игры, атрибуты, игровые модули, сюжетно-игровое оборудование, оборудование для трудовой деятельности, художественная литература</w:t>
            </w:r>
            <w:r w:rsidRPr="001765A1">
              <w:rPr>
                <w:rFonts w:ascii="Times New Roman" w:hAnsi="Times New Roman" w:cs="Times New Roman"/>
                <w:spacing w:val="-9"/>
                <w:sz w:val="24"/>
                <w:szCs w:val="24"/>
              </w:rPr>
              <w:t xml:space="preserve">, </w:t>
            </w:r>
            <w:r w:rsidRPr="001765A1">
              <w:rPr>
                <w:rFonts w:ascii="Times New Roman" w:hAnsi="Times New Roman" w:cs="Times New Roman"/>
                <w:spacing w:val="-8"/>
                <w:sz w:val="24"/>
                <w:szCs w:val="24"/>
              </w:rPr>
              <w:t xml:space="preserve">детские компьютерные презентации по темам </w:t>
            </w:r>
          </w:p>
        </w:tc>
      </w:tr>
      <w:tr w:rsidR="001A227F" w:rsidRPr="001765A1" w:rsidTr="001A227F">
        <w:trPr>
          <w:trHeight w:val="394"/>
        </w:trPr>
        <w:tc>
          <w:tcPr>
            <w:tcW w:w="2195" w:type="dxa"/>
            <w:vMerge/>
            <w:tcBorders>
              <w:left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Холлы и коридорные пролёты</w:t>
            </w:r>
          </w:p>
          <w:p w:rsidR="001A227F" w:rsidRPr="001765A1" w:rsidRDefault="001A227F" w:rsidP="00E353F8">
            <w:pPr>
              <w:spacing w:after="0" w:line="240" w:lineRule="auto"/>
              <w:rPr>
                <w:rFonts w:ascii="Times New Roman" w:hAnsi="Times New Roman" w:cs="Times New Roman"/>
                <w:sz w:val="24"/>
                <w:szCs w:val="24"/>
              </w:rPr>
            </w:pP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Фотовыставки, тематические выставки, выставки детских рисунков и предметы продуктивной деятельности детей</w:t>
            </w:r>
          </w:p>
        </w:tc>
      </w:tr>
      <w:tr w:rsidR="001A227F" w:rsidRPr="001765A1" w:rsidTr="001A227F">
        <w:trPr>
          <w:trHeight w:val="489"/>
        </w:trPr>
        <w:tc>
          <w:tcPr>
            <w:tcW w:w="2195" w:type="dxa"/>
            <w:vMerge/>
            <w:tcBorders>
              <w:left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Музыкальный зал</w:t>
            </w: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Оборудование, атрибуты для кукольного театра, необходимые атрибуты для организации праздников, НОД</w:t>
            </w:r>
          </w:p>
        </w:tc>
      </w:tr>
      <w:tr w:rsidR="001A227F" w:rsidRPr="001765A1" w:rsidTr="001A227F">
        <w:trPr>
          <w:trHeight w:val="489"/>
        </w:trPr>
        <w:tc>
          <w:tcPr>
            <w:tcW w:w="2195" w:type="dxa"/>
            <w:tcBorders>
              <w:left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345905"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 xml:space="preserve">Территория </w:t>
            </w:r>
            <w:r w:rsidR="001A227F" w:rsidRPr="001765A1">
              <w:rPr>
                <w:rFonts w:ascii="Times New Roman" w:hAnsi="Times New Roman" w:cs="Times New Roman"/>
                <w:sz w:val="24"/>
                <w:szCs w:val="24"/>
              </w:rPr>
              <w:t>ОУ</w:t>
            </w:r>
          </w:p>
          <w:p w:rsidR="001A227F" w:rsidRPr="001765A1" w:rsidRDefault="001A227F" w:rsidP="00E353F8">
            <w:pPr>
              <w:spacing w:after="0" w:line="240" w:lineRule="auto"/>
              <w:rPr>
                <w:rFonts w:ascii="Times New Roman" w:hAnsi="Times New Roman" w:cs="Times New Roman"/>
                <w:sz w:val="24"/>
                <w:szCs w:val="24"/>
              </w:rPr>
            </w:pP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Площадка для организации прогулок с детьми с необходимым оборудованием: песочницы, теневые навесы, оборудование для сюжетных и спортивных игр</w:t>
            </w:r>
          </w:p>
        </w:tc>
      </w:tr>
      <w:tr w:rsidR="001A227F" w:rsidRPr="001765A1" w:rsidTr="001A227F">
        <w:tc>
          <w:tcPr>
            <w:tcW w:w="2195"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Познавательно-речевое направление</w:t>
            </w: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Групповые помещения</w:t>
            </w: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Центры познавательно-речевого развития, оборудование для исследовательской и опытнической деятельности детей (мини лаборатории),  материал для разного вида конструирования, экологические уголки, уголки сказок, дидактические и развивающие игры, игры-головоломки, игры для развития логического мышления, развивающие таблицы, мобильные стенды, переносное мультимедийное оборудование, подбор детских презентаций по темам, детские библиотечки с подбором детской литературы, дидактических игр с литературоведческим содержанием, фильмотекой по произведениям детских писателей, русских народных сказок, фольклорных произведений   и др.</w:t>
            </w:r>
          </w:p>
          <w:p w:rsidR="001A227F" w:rsidRPr="001765A1" w:rsidRDefault="001A227F" w:rsidP="00E353F8">
            <w:pPr>
              <w:spacing w:after="0" w:line="240" w:lineRule="auto"/>
              <w:jc w:val="both"/>
              <w:rPr>
                <w:rFonts w:ascii="Times New Roman" w:hAnsi="Times New Roman" w:cs="Times New Roman"/>
                <w:sz w:val="24"/>
                <w:szCs w:val="24"/>
              </w:rPr>
            </w:pPr>
          </w:p>
        </w:tc>
      </w:tr>
      <w:tr w:rsidR="001A227F" w:rsidRPr="001765A1" w:rsidTr="001A227F">
        <w:tc>
          <w:tcPr>
            <w:tcW w:w="2195"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345905"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 xml:space="preserve">Территория </w:t>
            </w:r>
            <w:r w:rsidR="001A227F" w:rsidRPr="001765A1">
              <w:rPr>
                <w:rFonts w:ascii="Times New Roman" w:hAnsi="Times New Roman" w:cs="Times New Roman"/>
                <w:sz w:val="24"/>
                <w:szCs w:val="24"/>
              </w:rPr>
              <w:t>ОУ</w:t>
            </w: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«Зимняя столовая для птиц», «огород», цветники</w:t>
            </w:r>
          </w:p>
        </w:tc>
      </w:tr>
      <w:tr w:rsidR="001A227F" w:rsidRPr="001765A1" w:rsidTr="001A227F">
        <w:tc>
          <w:tcPr>
            <w:tcW w:w="2195"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Художественно-эстетическое направление</w:t>
            </w:r>
          </w:p>
          <w:p w:rsidR="001A227F" w:rsidRPr="001765A1" w:rsidRDefault="001A227F" w:rsidP="00E353F8">
            <w:pPr>
              <w:spacing w:after="0" w:line="240" w:lineRule="auto"/>
              <w:rPr>
                <w:rFonts w:ascii="Times New Roman" w:hAnsi="Times New Roman"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rPr>
                <w:rFonts w:ascii="Times New Roman" w:hAnsi="Times New Roman" w:cs="Times New Roman"/>
                <w:sz w:val="24"/>
                <w:szCs w:val="24"/>
              </w:rPr>
            </w:pPr>
            <w:r w:rsidRPr="001765A1">
              <w:rPr>
                <w:rFonts w:ascii="Times New Roman" w:hAnsi="Times New Roman" w:cs="Times New Roman"/>
                <w:sz w:val="24"/>
                <w:szCs w:val="24"/>
              </w:rPr>
              <w:t>Групповые помещения</w:t>
            </w: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p w:rsidR="001A227F" w:rsidRPr="001765A1" w:rsidRDefault="001A227F" w:rsidP="00E353F8">
            <w:pPr>
              <w:spacing w:after="0" w:line="240" w:lineRule="auto"/>
              <w:rPr>
                <w:rFonts w:ascii="Times New Roman" w:hAnsi="Times New Roman" w:cs="Times New Roman"/>
                <w:sz w:val="24"/>
                <w:szCs w:val="24"/>
              </w:rPr>
            </w:pPr>
          </w:p>
        </w:tc>
        <w:tc>
          <w:tcPr>
            <w:tcW w:w="5734" w:type="dxa"/>
            <w:tcBorders>
              <w:top w:val="single" w:sz="4" w:space="0" w:color="auto"/>
              <w:left w:val="single" w:sz="4" w:space="0" w:color="auto"/>
              <w:bottom w:val="single" w:sz="4" w:space="0" w:color="auto"/>
              <w:right w:val="single" w:sz="4" w:space="0" w:color="auto"/>
            </w:tcBorders>
          </w:tcPr>
          <w:p w:rsidR="001A227F" w:rsidRPr="001765A1" w:rsidRDefault="001A227F" w:rsidP="00E353F8">
            <w:pPr>
              <w:spacing w:after="0" w:line="240" w:lineRule="auto"/>
              <w:jc w:val="both"/>
              <w:rPr>
                <w:rFonts w:ascii="Times New Roman" w:hAnsi="Times New Roman" w:cs="Times New Roman"/>
                <w:sz w:val="24"/>
                <w:szCs w:val="24"/>
              </w:rPr>
            </w:pPr>
            <w:r w:rsidRPr="001765A1">
              <w:rPr>
                <w:rFonts w:ascii="Times New Roman" w:hAnsi="Times New Roman" w:cs="Times New Roman"/>
                <w:sz w:val="24"/>
                <w:szCs w:val="24"/>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
        </w:tc>
      </w:tr>
    </w:tbl>
    <w:p w:rsidR="001A227F" w:rsidRPr="001765A1" w:rsidRDefault="001A227F" w:rsidP="001A227F">
      <w:pPr>
        <w:spacing w:after="0" w:line="240" w:lineRule="auto"/>
        <w:jc w:val="both"/>
        <w:rPr>
          <w:rFonts w:ascii="Times New Roman" w:hAnsi="Times New Roman" w:cs="Times New Roman"/>
          <w:sz w:val="24"/>
          <w:szCs w:val="24"/>
          <w:u w:val="single"/>
        </w:rPr>
      </w:pPr>
    </w:p>
    <w:p w:rsidR="00802CFE" w:rsidRPr="000324F3" w:rsidRDefault="000324F3" w:rsidP="000324F3">
      <w:pPr>
        <w:pStyle w:val="a4"/>
        <w:jc w:val="center"/>
        <w:rPr>
          <w:rFonts w:ascii="Times New Roman" w:hAnsi="Times New Roman" w:cs="Times New Roman"/>
          <w:b/>
          <w:sz w:val="24"/>
          <w:szCs w:val="24"/>
        </w:rPr>
      </w:pPr>
      <w:r w:rsidRPr="000324F3">
        <w:rPr>
          <w:rFonts w:ascii="Times New Roman" w:hAnsi="Times New Roman" w:cs="Times New Roman"/>
          <w:b/>
          <w:bCs/>
          <w:sz w:val="24"/>
          <w:szCs w:val="24"/>
        </w:rPr>
        <w:t>9.</w:t>
      </w:r>
      <w:r w:rsidR="0033052A" w:rsidRPr="000324F3">
        <w:rPr>
          <w:rFonts w:ascii="Times New Roman" w:hAnsi="Times New Roman" w:cs="Times New Roman"/>
          <w:b/>
          <w:bCs/>
          <w:sz w:val="24"/>
          <w:szCs w:val="24"/>
        </w:rPr>
        <w:t>Текст краткой презентации</w:t>
      </w:r>
    </w:p>
    <w:p w:rsidR="004626E1" w:rsidRPr="00813449" w:rsidRDefault="0033052A"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Программа МБ</w:t>
      </w:r>
      <w:r w:rsidR="004626E1" w:rsidRPr="00813449">
        <w:rPr>
          <w:rFonts w:ascii="Times New Roman" w:eastAsia="Times New Roman" w:hAnsi="Times New Roman" w:cs="Times New Roman"/>
          <w:sz w:val="24"/>
          <w:szCs w:val="24"/>
          <w:lang w:eastAsia="ru-RU"/>
        </w:rPr>
        <w:t xml:space="preserve">ОУ </w:t>
      </w:r>
      <w:r w:rsidRPr="00813449">
        <w:rPr>
          <w:rFonts w:ascii="Times New Roman" w:eastAsia="Times New Roman" w:hAnsi="Times New Roman" w:cs="Times New Roman"/>
          <w:sz w:val="24"/>
          <w:szCs w:val="24"/>
          <w:lang w:eastAsia="ru-RU"/>
        </w:rPr>
        <w:t xml:space="preserve">Лицей №1 </w:t>
      </w:r>
      <w:proofErr w:type="spellStart"/>
      <w:r w:rsidRPr="00813449">
        <w:rPr>
          <w:rFonts w:ascii="Times New Roman" w:eastAsia="Times New Roman" w:hAnsi="Times New Roman" w:cs="Times New Roman"/>
          <w:sz w:val="24"/>
          <w:szCs w:val="24"/>
          <w:lang w:eastAsia="ru-RU"/>
        </w:rPr>
        <w:t>им.Ф.Булякова</w:t>
      </w:r>
      <w:proofErr w:type="spellEnd"/>
      <w:r w:rsidRPr="00813449">
        <w:rPr>
          <w:rFonts w:ascii="Times New Roman" w:eastAsia="Times New Roman" w:hAnsi="Times New Roman" w:cs="Times New Roman"/>
          <w:sz w:val="24"/>
          <w:szCs w:val="24"/>
          <w:lang w:eastAsia="ru-RU"/>
        </w:rPr>
        <w:t xml:space="preserve"> </w:t>
      </w:r>
      <w:proofErr w:type="spellStart"/>
      <w:r w:rsidRPr="00813449">
        <w:rPr>
          <w:rFonts w:ascii="Times New Roman" w:eastAsia="Times New Roman" w:hAnsi="Times New Roman" w:cs="Times New Roman"/>
          <w:sz w:val="24"/>
          <w:szCs w:val="24"/>
          <w:lang w:eastAsia="ru-RU"/>
        </w:rPr>
        <w:t>с.Мишкино</w:t>
      </w:r>
      <w:proofErr w:type="spellEnd"/>
      <w:r w:rsidR="004626E1" w:rsidRPr="00813449">
        <w:rPr>
          <w:rFonts w:ascii="Times New Roman" w:eastAsia="Times New Roman" w:hAnsi="Times New Roman" w:cs="Times New Roman"/>
          <w:sz w:val="24"/>
          <w:szCs w:val="24"/>
          <w:lang w:eastAsia="ru-RU"/>
        </w:rPr>
        <w:t xml:space="preserve"> разработана в соответствии с  федеральным государственным образовательным стандартом дошкольного образования (далее - </w:t>
      </w:r>
      <w:r w:rsidR="004626E1" w:rsidRPr="00813449">
        <w:rPr>
          <w:rFonts w:ascii="Times New Roman" w:eastAsia="Times New Roman" w:hAnsi="Times New Roman" w:cs="Times New Roman"/>
          <w:sz w:val="24"/>
          <w:szCs w:val="24"/>
          <w:lang w:eastAsia="ru-RU"/>
        </w:rPr>
        <w:lastRenderedPageBreak/>
        <w:t>ФГОС ДО), с учетом Примерной основной образовательной про</w:t>
      </w:r>
      <w:r w:rsidRPr="00813449">
        <w:rPr>
          <w:rFonts w:ascii="Times New Roman" w:eastAsia="Times New Roman" w:hAnsi="Times New Roman" w:cs="Times New Roman"/>
          <w:sz w:val="24"/>
          <w:szCs w:val="24"/>
          <w:lang w:eastAsia="ru-RU"/>
        </w:rPr>
        <w:t>граммы дошкольного образования.</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w:t>
      </w:r>
      <w:r w:rsidR="00A8324E">
        <w:rPr>
          <w:rFonts w:ascii="Times New Roman" w:eastAsia="Times New Roman" w:hAnsi="Times New Roman" w:cs="Times New Roman"/>
          <w:sz w:val="24"/>
          <w:szCs w:val="24"/>
          <w:lang w:eastAsia="ru-RU"/>
        </w:rPr>
        <w:t xml:space="preserve">нтиров дошкольного образования), </w:t>
      </w:r>
      <w:r w:rsidR="00D52B1D">
        <w:rPr>
          <w:rFonts w:ascii="Times New Roman" w:eastAsia="Times New Roman" w:hAnsi="Times New Roman" w:cs="Times New Roman"/>
          <w:sz w:val="24"/>
          <w:szCs w:val="24"/>
          <w:lang w:eastAsia="ru-RU"/>
        </w:rPr>
        <w:t>учитывая</w:t>
      </w:r>
      <w:r w:rsidR="00A8324E">
        <w:rPr>
          <w:rFonts w:ascii="Times New Roman" w:eastAsia="Times New Roman" w:hAnsi="Times New Roman" w:cs="Times New Roman"/>
          <w:sz w:val="24"/>
          <w:szCs w:val="24"/>
          <w:lang w:eastAsia="ru-RU"/>
        </w:rPr>
        <w:t xml:space="preserve"> возраст детей от 6 до 7 лет.</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1.</w:t>
      </w:r>
      <w:r w:rsidRPr="00813449">
        <w:rPr>
          <w:rFonts w:ascii="Times New Roman" w:eastAsia="Times New Roman" w:hAnsi="Times New Roman" w:cs="Times New Roman"/>
          <w:sz w:val="24"/>
          <w:szCs w:val="24"/>
          <w:lang w:eastAsia="ru-RU"/>
        </w:rPr>
        <w:t> Содержание Программы учитывает </w:t>
      </w:r>
      <w:r w:rsidRPr="00813449">
        <w:rPr>
          <w:rFonts w:ascii="Times New Roman" w:eastAsia="Times New Roman" w:hAnsi="Times New Roman" w:cs="Times New Roman"/>
          <w:bCs/>
          <w:sz w:val="24"/>
          <w:szCs w:val="24"/>
          <w:lang w:eastAsia="ru-RU"/>
        </w:rPr>
        <w:t xml:space="preserve">возрастные и  индивидуальные особенности воспитанников </w:t>
      </w:r>
      <w:r w:rsidR="0033052A" w:rsidRPr="00813449">
        <w:rPr>
          <w:rFonts w:ascii="Times New Roman" w:eastAsia="Times New Roman" w:hAnsi="Times New Roman" w:cs="Times New Roman"/>
          <w:bCs/>
          <w:sz w:val="24"/>
          <w:szCs w:val="24"/>
          <w:lang w:eastAsia="ru-RU"/>
        </w:rPr>
        <w:t>ГКП</w:t>
      </w:r>
    </w:p>
    <w:p w:rsidR="004626E1"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xml:space="preserve">Режим работы </w:t>
      </w:r>
      <w:r w:rsidR="0033052A" w:rsidRPr="00813449">
        <w:rPr>
          <w:rFonts w:ascii="Times New Roman" w:eastAsia="Times New Roman" w:hAnsi="Times New Roman" w:cs="Times New Roman"/>
          <w:sz w:val="24"/>
          <w:szCs w:val="24"/>
          <w:lang w:eastAsia="ru-RU"/>
        </w:rPr>
        <w:t>ГКП</w:t>
      </w:r>
      <w:r w:rsidRPr="00813449">
        <w:rPr>
          <w:rFonts w:ascii="Times New Roman" w:eastAsia="Times New Roman" w:hAnsi="Times New Roman" w:cs="Times New Roman"/>
          <w:sz w:val="24"/>
          <w:szCs w:val="24"/>
          <w:lang w:eastAsia="ru-RU"/>
        </w:rPr>
        <w:t xml:space="preserve"> представляет годовой цикл: с сентября по май – </w:t>
      </w:r>
      <w:proofErr w:type="spellStart"/>
      <w:r w:rsidRPr="00813449">
        <w:rPr>
          <w:rFonts w:ascii="Times New Roman" w:eastAsia="Times New Roman" w:hAnsi="Times New Roman" w:cs="Times New Roman"/>
          <w:sz w:val="24"/>
          <w:szCs w:val="24"/>
          <w:lang w:eastAsia="ru-RU"/>
        </w:rPr>
        <w:t>воспитательно</w:t>
      </w:r>
      <w:proofErr w:type="spellEnd"/>
      <w:r w:rsidRPr="00813449">
        <w:rPr>
          <w:rFonts w:ascii="Times New Roman" w:eastAsia="Times New Roman" w:hAnsi="Times New Roman" w:cs="Times New Roman"/>
          <w:sz w:val="24"/>
          <w:szCs w:val="24"/>
          <w:lang w:eastAsia="ru-RU"/>
        </w:rPr>
        <w:t>-образоват</w:t>
      </w:r>
      <w:r w:rsidR="0033052A" w:rsidRPr="00813449">
        <w:rPr>
          <w:rFonts w:ascii="Times New Roman" w:eastAsia="Times New Roman" w:hAnsi="Times New Roman" w:cs="Times New Roman"/>
          <w:sz w:val="24"/>
          <w:szCs w:val="24"/>
          <w:lang w:eastAsia="ru-RU"/>
        </w:rPr>
        <w:t>ельная работа. Пятидневная рабочая неделя с 3-часовым пребыванием детей с 14</w:t>
      </w:r>
      <w:r w:rsidRPr="00813449">
        <w:rPr>
          <w:rFonts w:ascii="Times New Roman" w:eastAsia="Times New Roman" w:hAnsi="Times New Roman" w:cs="Times New Roman"/>
          <w:sz w:val="24"/>
          <w:szCs w:val="24"/>
          <w:lang w:eastAsia="ru-RU"/>
        </w:rPr>
        <w:t>.00 до 17.00. Выходные дни - суббота, воскресенье, праздничные дни.</w:t>
      </w:r>
    </w:p>
    <w:p w:rsidR="009F1759" w:rsidRPr="00813449" w:rsidRDefault="009F1759" w:rsidP="00813449">
      <w:pPr>
        <w:spacing w:before="12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Возраст </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Цель реализации основной образовательной программы в соответствии с ФГОС дошкольного образования</w:t>
      </w:r>
      <w:r w:rsidRPr="00813449">
        <w:rPr>
          <w:rFonts w:ascii="Times New Roman" w:eastAsia="Times New Roman" w:hAnsi="Times New Roman" w:cs="Times New Roman"/>
          <w:sz w:val="24"/>
          <w:szCs w:val="24"/>
          <w:lang w:eastAsia="ru-RU"/>
        </w:rPr>
        <w:t>:</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Программа направлена на:</w:t>
      </w:r>
    </w:p>
    <w:p w:rsidR="004626E1" w:rsidRPr="00813449" w:rsidRDefault="004626E1" w:rsidP="00813449">
      <w:pPr>
        <w:numPr>
          <w:ilvl w:val="0"/>
          <w:numId w:val="85"/>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626E1" w:rsidRPr="00813449" w:rsidRDefault="004626E1" w:rsidP="00813449">
      <w:pPr>
        <w:numPr>
          <w:ilvl w:val="0"/>
          <w:numId w:val="85"/>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Задачи реализации образовательной программы</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забота о здоровье, эмоциональном благополучии и своевременном всестороннем развитии каждого ребенка;</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создание в группах атмосферы гуманного и доброжелательного от</w:t>
      </w:r>
      <w:r w:rsidRPr="00813449">
        <w:rPr>
          <w:rFonts w:ascii="Times New Roman" w:eastAsia="Times New Roman" w:hAnsi="Times New Roman" w:cs="Times New Roman"/>
          <w:sz w:val="24"/>
          <w:szCs w:val="24"/>
          <w:lang w:eastAsia="ru-RU"/>
        </w:rPr>
        <w:softHyphen/>
        <w:t>ношения ко всем воспитанникам, что позволяет растить их общительны</w:t>
      </w:r>
      <w:r w:rsidRPr="00813449">
        <w:rPr>
          <w:rFonts w:ascii="Times New Roman" w:eastAsia="Times New Roman" w:hAnsi="Times New Roman" w:cs="Times New Roman"/>
          <w:sz w:val="24"/>
          <w:szCs w:val="24"/>
          <w:lang w:eastAsia="ru-RU"/>
        </w:rPr>
        <w:softHyphen/>
        <w:t>ми, добрыми, любознательными, инициативными, стремящимися к само</w:t>
      </w:r>
      <w:r w:rsidRPr="00813449">
        <w:rPr>
          <w:rFonts w:ascii="Times New Roman" w:eastAsia="Times New Roman" w:hAnsi="Times New Roman" w:cs="Times New Roman"/>
          <w:sz w:val="24"/>
          <w:szCs w:val="24"/>
          <w:lang w:eastAsia="ru-RU"/>
        </w:rPr>
        <w:softHyphen/>
        <w:t>стоятельности и творчеству;</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максимальное использование разнообразных видов детской де</w:t>
      </w:r>
      <w:r w:rsidRPr="00813449">
        <w:rPr>
          <w:rFonts w:ascii="Times New Roman" w:eastAsia="Times New Roman" w:hAnsi="Times New Roman" w:cs="Times New Roman"/>
          <w:sz w:val="24"/>
          <w:szCs w:val="24"/>
          <w:lang w:eastAsia="ru-RU"/>
        </w:rPr>
        <w:softHyphen/>
        <w:t xml:space="preserve">ятельности, их интеграция в целях повышения эффективности </w:t>
      </w:r>
      <w:proofErr w:type="spellStart"/>
      <w:r w:rsidRPr="00813449">
        <w:rPr>
          <w:rFonts w:ascii="Times New Roman" w:eastAsia="Times New Roman" w:hAnsi="Times New Roman" w:cs="Times New Roman"/>
          <w:sz w:val="24"/>
          <w:szCs w:val="24"/>
          <w:lang w:eastAsia="ru-RU"/>
        </w:rPr>
        <w:t>воспита</w:t>
      </w:r>
      <w:r w:rsidRPr="00813449">
        <w:rPr>
          <w:rFonts w:ascii="Times New Roman" w:eastAsia="Times New Roman" w:hAnsi="Times New Roman" w:cs="Times New Roman"/>
          <w:sz w:val="24"/>
          <w:szCs w:val="24"/>
          <w:lang w:eastAsia="ru-RU"/>
        </w:rPr>
        <w:softHyphen/>
        <w:t>тельно-образовательного</w:t>
      </w:r>
      <w:proofErr w:type="spellEnd"/>
      <w:r w:rsidRPr="00813449">
        <w:rPr>
          <w:rFonts w:ascii="Times New Roman" w:eastAsia="Times New Roman" w:hAnsi="Times New Roman" w:cs="Times New Roman"/>
          <w:sz w:val="24"/>
          <w:szCs w:val="24"/>
          <w:lang w:eastAsia="ru-RU"/>
        </w:rPr>
        <w:t xml:space="preserve"> процесса;</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xml:space="preserve">- творческая организация </w:t>
      </w:r>
      <w:proofErr w:type="spellStart"/>
      <w:r w:rsidRPr="00813449">
        <w:rPr>
          <w:rFonts w:ascii="Times New Roman" w:eastAsia="Times New Roman" w:hAnsi="Times New Roman" w:cs="Times New Roman"/>
          <w:sz w:val="24"/>
          <w:szCs w:val="24"/>
          <w:lang w:eastAsia="ru-RU"/>
        </w:rPr>
        <w:t>воспитательно</w:t>
      </w:r>
      <w:proofErr w:type="spellEnd"/>
      <w:r w:rsidRPr="00813449">
        <w:rPr>
          <w:rFonts w:ascii="Times New Roman" w:eastAsia="Times New Roman" w:hAnsi="Times New Roman" w:cs="Times New Roman"/>
          <w:sz w:val="24"/>
          <w:szCs w:val="24"/>
          <w:lang w:eastAsia="ru-RU"/>
        </w:rPr>
        <w:t>-образовательного процесса;</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вариативность использования образовательного материала, позво</w:t>
      </w:r>
      <w:r w:rsidRPr="00813449">
        <w:rPr>
          <w:rFonts w:ascii="Times New Roman" w:eastAsia="Times New Roman" w:hAnsi="Times New Roman" w:cs="Times New Roman"/>
          <w:sz w:val="24"/>
          <w:szCs w:val="24"/>
          <w:lang w:eastAsia="ru-RU"/>
        </w:rPr>
        <w:softHyphen/>
        <w:t>ляющая развивать творчество в соответствии с интересами и наклоннос</w:t>
      </w:r>
      <w:r w:rsidRPr="00813449">
        <w:rPr>
          <w:rFonts w:ascii="Times New Roman" w:eastAsia="Times New Roman" w:hAnsi="Times New Roman" w:cs="Times New Roman"/>
          <w:sz w:val="24"/>
          <w:szCs w:val="24"/>
          <w:lang w:eastAsia="ru-RU"/>
        </w:rPr>
        <w:softHyphen/>
        <w:t>тями каждого ребенка;</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уважительное отношение к результатам детского творчества;</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единство подходов к воспитанию детей в условиях дошкольного об</w:t>
      </w:r>
      <w:r w:rsidRPr="00813449">
        <w:rPr>
          <w:rFonts w:ascii="Times New Roman" w:eastAsia="Times New Roman" w:hAnsi="Times New Roman" w:cs="Times New Roman"/>
          <w:sz w:val="24"/>
          <w:szCs w:val="24"/>
          <w:lang w:eastAsia="ru-RU"/>
        </w:rPr>
        <w:softHyphen/>
        <w:t>разовательного учреждения и семьи;</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соблюдение в работе детского сада и начальной школы преемствен</w:t>
      </w:r>
      <w:r w:rsidRPr="00813449">
        <w:rPr>
          <w:rFonts w:ascii="Times New Roman" w:eastAsia="Times New Roman" w:hAnsi="Times New Roman" w:cs="Times New Roman"/>
          <w:sz w:val="24"/>
          <w:szCs w:val="24"/>
          <w:lang w:eastAsia="ru-RU"/>
        </w:rP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Модели организации образовательной деятельности</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lastRenderedPageBreak/>
        <w:t>Решение программных образовательных задач предусматривается в двух основных моделях организации образовательного процесса:</w:t>
      </w:r>
    </w:p>
    <w:p w:rsidR="004626E1" w:rsidRPr="00813449" w:rsidRDefault="004626E1" w:rsidP="00813449">
      <w:pPr>
        <w:numPr>
          <w:ilvl w:val="0"/>
          <w:numId w:val="86"/>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специально организованной деятельности взрослого и детей (групповая, подгрупповая, индивидуальная)</w:t>
      </w:r>
    </w:p>
    <w:p w:rsidR="004626E1" w:rsidRPr="00813449" w:rsidRDefault="004626E1" w:rsidP="00813449">
      <w:pPr>
        <w:numPr>
          <w:ilvl w:val="0"/>
          <w:numId w:val="86"/>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самостоятельной деятельности дошкольников.</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Решение образовательных задач в рамках первой модели – совместной деятельности взрослого и детей – осуществляется как в виде</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непрерывной организованной деятельности (несопряженной с одновременным выполнением педагогом функций по присмотру и уходу за детьми), так и виде</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воспитанников, прогулкой, подготовкой ко сну, организацией питания и др.)</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  2. Используемые Примерные программы</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Содержание образовательного процесса выстроено на основе:</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 </w:t>
      </w:r>
      <w:r w:rsidRPr="00813449">
        <w:rPr>
          <w:rFonts w:ascii="Times New Roman" w:eastAsia="Times New Roman" w:hAnsi="Times New Roman" w:cs="Times New Roman"/>
          <w:sz w:val="24"/>
          <w:szCs w:val="24"/>
          <w:lang w:eastAsia="ru-RU"/>
        </w:rPr>
        <w:t xml:space="preserve">Основной образовательной программы дошкольного образования «От рождения до школы» / Под редакцией Н.Е. </w:t>
      </w:r>
      <w:proofErr w:type="spellStart"/>
      <w:r w:rsidRPr="00813449">
        <w:rPr>
          <w:rFonts w:ascii="Times New Roman" w:eastAsia="Times New Roman" w:hAnsi="Times New Roman" w:cs="Times New Roman"/>
          <w:sz w:val="24"/>
          <w:szCs w:val="24"/>
          <w:lang w:eastAsia="ru-RU"/>
        </w:rPr>
        <w:t>Вераксы</w:t>
      </w:r>
      <w:proofErr w:type="spellEnd"/>
      <w:r w:rsidRPr="00813449">
        <w:rPr>
          <w:rFonts w:ascii="Times New Roman" w:eastAsia="Times New Roman" w:hAnsi="Times New Roman" w:cs="Times New Roman"/>
          <w:sz w:val="24"/>
          <w:szCs w:val="24"/>
          <w:lang w:eastAsia="ru-RU"/>
        </w:rPr>
        <w:t>, Т.С. Комаровой, М.А. Васильевой.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 </w:t>
      </w:r>
      <w:r w:rsidRPr="00813449">
        <w:rPr>
          <w:rFonts w:ascii="Times New Roman" w:eastAsia="Times New Roman" w:hAnsi="Times New Roman" w:cs="Times New Roman"/>
          <w:sz w:val="24"/>
          <w:szCs w:val="24"/>
          <w:lang w:eastAsia="ru-RU"/>
        </w:rPr>
        <w:t>Региональной парциальной программы</w:t>
      </w:r>
      <w:r w:rsidRPr="00813449">
        <w:rPr>
          <w:rFonts w:ascii="Times New Roman" w:eastAsia="Times New Roman" w:hAnsi="Times New Roman" w:cs="Times New Roman"/>
          <w:bCs/>
          <w:sz w:val="24"/>
          <w:szCs w:val="24"/>
          <w:lang w:eastAsia="ru-RU"/>
        </w:rPr>
        <w:t> </w:t>
      </w:r>
      <w:r w:rsidRPr="00813449">
        <w:rPr>
          <w:rFonts w:ascii="Times New Roman" w:eastAsia="Times New Roman" w:hAnsi="Times New Roman" w:cs="Times New Roman"/>
          <w:sz w:val="24"/>
          <w:szCs w:val="24"/>
          <w:lang w:eastAsia="ru-RU"/>
        </w:rPr>
        <w:t xml:space="preserve">«Основы здорового образа жизни» Орловой М.М., </w:t>
      </w:r>
      <w:proofErr w:type="spellStart"/>
      <w:r w:rsidRPr="00813449">
        <w:rPr>
          <w:rFonts w:ascii="Times New Roman" w:eastAsia="Times New Roman" w:hAnsi="Times New Roman" w:cs="Times New Roman"/>
          <w:sz w:val="24"/>
          <w:szCs w:val="24"/>
          <w:lang w:eastAsia="ru-RU"/>
        </w:rPr>
        <w:t>Аккузиной</w:t>
      </w:r>
      <w:proofErr w:type="spellEnd"/>
      <w:r w:rsidRPr="00813449">
        <w:rPr>
          <w:rFonts w:ascii="Times New Roman" w:eastAsia="Times New Roman" w:hAnsi="Times New Roman" w:cs="Times New Roman"/>
          <w:sz w:val="24"/>
          <w:szCs w:val="24"/>
          <w:lang w:eastAsia="ru-RU"/>
        </w:rPr>
        <w:t xml:space="preserve"> О.П. и др. под редакцией Н.П. Смирновой.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Введение в образовательный процесс дошкольного учреждения </w:t>
      </w:r>
      <w:r w:rsidRPr="00813449">
        <w:rPr>
          <w:rFonts w:ascii="Times New Roman" w:eastAsia="Times New Roman" w:hAnsi="Times New Roman" w:cs="Times New Roman"/>
          <w:bCs/>
          <w:sz w:val="24"/>
          <w:szCs w:val="24"/>
          <w:lang w:eastAsia="ru-RU"/>
        </w:rPr>
        <w:t>проекта по ознакомлению с родным селом</w:t>
      </w:r>
      <w:r w:rsidRPr="00813449">
        <w:rPr>
          <w:rFonts w:ascii="Times New Roman" w:eastAsia="Times New Roman" w:hAnsi="Times New Roman" w:cs="Times New Roman"/>
          <w:sz w:val="24"/>
          <w:szCs w:val="24"/>
          <w:lang w:eastAsia="ru-RU"/>
        </w:rPr>
        <w:t> развивает у дошкольников интерес к малой родине, ее культурно-историческим и природным особенностям, воспитывает любовь к родному краю.</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3. Характеристика взаимодействия педагогического коллектива с семьями детей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            </w:t>
      </w:r>
      <w:r w:rsidRPr="00813449">
        <w:rPr>
          <w:rFonts w:ascii="Times New Roman" w:eastAsia="Times New Roman" w:hAnsi="Times New Roman" w:cs="Times New Roman"/>
          <w:sz w:val="24"/>
          <w:szCs w:val="24"/>
          <w:lang w:eastAsia="ru-RU"/>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В основу совместной деятельности семьи и дошкольного учреждения заложены следующие принципы:</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единый подход к процессу воспитания ребёнка;</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открытость дошкольного учреждения для родителей;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взаимное доверие  во взаимоотношениях педагогов и родителей;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уважение и доброжелательность друг к другу;</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дифференцированный подход к каждой семье;</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равно ответственность родителей и педагогов.</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Система  взаимодействия  с родителями  включает:</w:t>
      </w:r>
    </w:p>
    <w:p w:rsidR="004626E1" w:rsidRPr="00813449" w:rsidRDefault="004626E1" w:rsidP="00813449">
      <w:pPr>
        <w:numPr>
          <w:ilvl w:val="0"/>
          <w:numId w:val="87"/>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ознакомление род</w:t>
      </w:r>
      <w:r w:rsidR="0033052A" w:rsidRPr="00813449">
        <w:rPr>
          <w:rFonts w:ascii="Times New Roman" w:eastAsia="Times New Roman" w:hAnsi="Times New Roman" w:cs="Times New Roman"/>
          <w:sz w:val="24"/>
          <w:szCs w:val="24"/>
          <w:lang w:eastAsia="ru-RU"/>
        </w:rPr>
        <w:t>ителей с результатами работы ГКП</w:t>
      </w:r>
      <w:r w:rsidRPr="00813449">
        <w:rPr>
          <w:rFonts w:ascii="Times New Roman" w:eastAsia="Times New Roman" w:hAnsi="Times New Roman" w:cs="Times New Roman"/>
          <w:sz w:val="24"/>
          <w:szCs w:val="24"/>
          <w:lang w:eastAsia="ru-RU"/>
        </w:rPr>
        <w:t xml:space="preserve"> на общих родительских собраниях, анализом участия родительской общественности в жизни </w:t>
      </w:r>
      <w:r w:rsidR="0033052A" w:rsidRPr="00813449">
        <w:rPr>
          <w:rFonts w:ascii="Times New Roman" w:eastAsia="Times New Roman" w:hAnsi="Times New Roman" w:cs="Times New Roman"/>
          <w:sz w:val="24"/>
          <w:szCs w:val="24"/>
          <w:lang w:eastAsia="ru-RU"/>
        </w:rPr>
        <w:t>ГКП</w:t>
      </w:r>
      <w:r w:rsidRPr="00813449">
        <w:rPr>
          <w:rFonts w:ascii="Times New Roman" w:eastAsia="Times New Roman" w:hAnsi="Times New Roman" w:cs="Times New Roman"/>
          <w:sz w:val="24"/>
          <w:szCs w:val="24"/>
          <w:lang w:eastAsia="ru-RU"/>
        </w:rPr>
        <w:t>;</w:t>
      </w:r>
    </w:p>
    <w:p w:rsidR="004626E1" w:rsidRPr="00813449" w:rsidRDefault="004626E1" w:rsidP="00813449">
      <w:pPr>
        <w:numPr>
          <w:ilvl w:val="0"/>
          <w:numId w:val="87"/>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ознакомление родителей с содержанием работы  </w:t>
      </w:r>
      <w:r w:rsidR="0033052A" w:rsidRPr="00813449">
        <w:rPr>
          <w:rFonts w:ascii="Times New Roman" w:eastAsia="Times New Roman" w:hAnsi="Times New Roman" w:cs="Times New Roman"/>
          <w:sz w:val="24"/>
          <w:szCs w:val="24"/>
          <w:lang w:eastAsia="ru-RU"/>
        </w:rPr>
        <w:t>ГКП</w:t>
      </w:r>
      <w:r w:rsidRPr="00813449">
        <w:rPr>
          <w:rFonts w:ascii="Times New Roman" w:eastAsia="Times New Roman" w:hAnsi="Times New Roman" w:cs="Times New Roman"/>
          <w:sz w:val="24"/>
          <w:szCs w:val="24"/>
          <w:lang w:eastAsia="ru-RU"/>
        </w:rPr>
        <w:t>, направленной на физическое, психическое и социальное  развитие ребенка;</w:t>
      </w:r>
    </w:p>
    <w:p w:rsidR="004626E1" w:rsidRPr="00813449" w:rsidRDefault="004626E1" w:rsidP="00813449">
      <w:pPr>
        <w:numPr>
          <w:ilvl w:val="0"/>
          <w:numId w:val="87"/>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lastRenderedPageBreak/>
        <w:t>участие в составлении планов: спортивных и культурно-массовых мероприятий, работы родительского комитета;</w:t>
      </w:r>
    </w:p>
    <w:p w:rsidR="004626E1" w:rsidRPr="00813449" w:rsidRDefault="004626E1" w:rsidP="00813449">
      <w:pPr>
        <w:numPr>
          <w:ilvl w:val="0"/>
          <w:numId w:val="87"/>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целенаправленную работу, пропагандирующую общественное дошкольное воспитание в его разных формах;</w:t>
      </w:r>
    </w:p>
    <w:p w:rsidR="004626E1" w:rsidRPr="00813449" w:rsidRDefault="004626E1" w:rsidP="00813449">
      <w:pPr>
        <w:numPr>
          <w:ilvl w:val="0"/>
          <w:numId w:val="87"/>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bCs/>
          <w:sz w:val="24"/>
          <w:szCs w:val="24"/>
          <w:lang w:eastAsia="ru-RU"/>
        </w:rPr>
        <w:t>Основные цели и задачи.</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xml:space="preserve">Родителям и воспитателям необходимо преодолеть субординацию, </w:t>
      </w:r>
      <w:proofErr w:type="spellStart"/>
      <w:r w:rsidRPr="00813449">
        <w:rPr>
          <w:rFonts w:ascii="Times New Roman" w:eastAsia="Times New Roman" w:hAnsi="Times New Roman" w:cs="Times New Roman"/>
          <w:sz w:val="24"/>
          <w:szCs w:val="24"/>
          <w:lang w:eastAsia="ru-RU"/>
        </w:rPr>
        <w:t>монологизм</w:t>
      </w:r>
      <w:proofErr w:type="spellEnd"/>
      <w:r w:rsidRPr="00813449">
        <w:rPr>
          <w:rFonts w:ascii="Times New Roman" w:eastAsia="Times New Roman" w:hAnsi="Times New Roman" w:cs="Times New Roman"/>
          <w:sz w:val="24"/>
          <w:szCs w:val="24"/>
          <w:lang w:eastAsia="ru-RU"/>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4626E1" w:rsidRPr="00813449" w:rsidRDefault="004626E1" w:rsidP="00813449">
      <w:pPr>
        <w:spacing w:before="120" w:after="120" w:line="240" w:lineRule="auto"/>
        <w:jc w:val="both"/>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 xml:space="preserve">Основные задачи взаимодействия </w:t>
      </w:r>
      <w:r w:rsidR="0033052A" w:rsidRPr="00813449">
        <w:rPr>
          <w:rFonts w:ascii="Times New Roman" w:eastAsia="Times New Roman" w:hAnsi="Times New Roman" w:cs="Times New Roman"/>
          <w:sz w:val="24"/>
          <w:szCs w:val="24"/>
          <w:lang w:eastAsia="ru-RU"/>
        </w:rPr>
        <w:t xml:space="preserve">ГКП </w:t>
      </w:r>
      <w:r w:rsidRPr="00813449">
        <w:rPr>
          <w:rFonts w:ascii="Times New Roman" w:eastAsia="Times New Roman" w:hAnsi="Times New Roman" w:cs="Times New Roman"/>
          <w:sz w:val="24"/>
          <w:szCs w:val="24"/>
          <w:lang w:eastAsia="ru-RU"/>
        </w:rPr>
        <w:t>с семьей:</w:t>
      </w:r>
    </w:p>
    <w:p w:rsidR="004626E1" w:rsidRPr="00813449" w:rsidRDefault="004626E1" w:rsidP="00813449">
      <w:pPr>
        <w:numPr>
          <w:ilvl w:val="0"/>
          <w:numId w:val="88"/>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4626E1" w:rsidRPr="00813449" w:rsidRDefault="004626E1" w:rsidP="00813449">
      <w:pPr>
        <w:numPr>
          <w:ilvl w:val="0"/>
          <w:numId w:val="88"/>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4626E1" w:rsidRPr="00813449" w:rsidRDefault="004626E1" w:rsidP="00813449">
      <w:pPr>
        <w:numPr>
          <w:ilvl w:val="0"/>
          <w:numId w:val="88"/>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4626E1" w:rsidRPr="00813449" w:rsidRDefault="004626E1" w:rsidP="00813449">
      <w:pPr>
        <w:numPr>
          <w:ilvl w:val="0"/>
          <w:numId w:val="88"/>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4626E1" w:rsidRPr="00813449" w:rsidRDefault="004626E1" w:rsidP="00813449">
      <w:pPr>
        <w:numPr>
          <w:ilvl w:val="0"/>
          <w:numId w:val="88"/>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привлечение семей воспитанников к участию в совместных с педагогами мероприятиях, организуемых в районе (селе, области);</w:t>
      </w:r>
    </w:p>
    <w:p w:rsidR="004626E1" w:rsidRPr="00813449" w:rsidRDefault="004626E1" w:rsidP="00813449">
      <w:pPr>
        <w:numPr>
          <w:ilvl w:val="0"/>
          <w:numId w:val="88"/>
        </w:numPr>
        <w:spacing w:before="48" w:after="48" w:line="240" w:lineRule="atLeast"/>
        <w:ind w:left="480"/>
        <w:rPr>
          <w:rFonts w:ascii="Times New Roman" w:eastAsia="Times New Roman" w:hAnsi="Times New Roman" w:cs="Times New Roman"/>
          <w:sz w:val="24"/>
          <w:szCs w:val="24"/>
          <w:lang w:eastAsia="ru-RU"/>
        </w:rPr>
      </w:pPr>
      <w:r w:rsidRPr="00813449">
        <w:rPr>
          <w:rFonts w:ascii="Times New Roman" w:eastAsia="Times New Roman" w:hAnsi="Times New Roman" w:cs="Times New Roman"/>
          <w:sz w:val="24"/>
          <w:szCs w:val="24"/>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4626E1" w:rsidRPr="001765A1" w:rsidRDefault="004626E1" w:rsidP="004626E1">
      <w:pPr>
        <w:spacing w:before="120" w:after="120" w:line="240" w:lineRule="auto"/>
        <w:jc w:val="both"/>
        <w:rPr>
          <w:rFonts w:ascii="Times New Roman" w:eastAsia="Times New Roman" w:hAnsi="Times New Roman" w:cs="Times New Roman"/>
          <w:color w:val="452C03"/>
          <w:sz w:val="24"/>
          <w:szCs w:val="24"/>
          <w:lang w:eastAsia="ru-RU"/>
        </w:rPr>
      </w:pPr>
      <w:r w:rsidRPr="001765A1">
        <w:rPr>
          <w:rFonts w:ascii="Times New Roman" w:eastAsia="Times New Roman" w:hAnsi="Times New Roman" w:cs="Times New Roman"/>
          <w:color w:val="452C03"/>
          <w:sz w:val="24"/>
          <w:szCs w:val="24"/>
          <w:lang w:eastAsia="ru-RU"/>
        </w:rPr>
        <w:t> </w:t>
      </w:r>
    </w:p>
    <w:p w:rsidR="005B7DFF" w:rsidRPr="001765A1" w:rsidRDefault="005B7DFF" w:rsidP="0033052A">
      <w:pPr>
        <w:rPr>
          <w:rFonts w:ascii="Times New Roman" w:hAnsi="Times New Roman" w:cs="Times New Roman"/>
          <w:sz w:val="24"/>
          <w:szCs w:val="24"/>
        </w:rPr>
      </w:pPr>
    </w:p>
    <w:p w:rsidR="00813449" w:rsidRPr="001765A1" w:rsidRDefault="00813449">
      <w:pPr>
        <w:rPr>
          <w:rFonts w:ascii="Times New Roman" w:hAnsi="Times New Roman" w:cs="Times New Roman"/>
          <w:sz w:val="24"/>
          <w:szCs w:val="24"/>
        </w:rPr>
      </w:pPr>
    </w:p>
    <w:sectPr w:rsidR="00813449" w:rsidRPr="001765A1" w:rsidSect="008117E8">
      <w:headerReference w:type="default" r:id="rId10"/>
      <w:footerReference w:type="even" r:id="rId11"/>
      <w:footerReference w:type="default" r:id="rId12"/>
      <w:pgSz w:w="11906" w:h="16838"/>
      <w:pgMar w:top="0" w:right="707" w:bottom="1134" w:left="993"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6F0" w:rsidRDefault="006F26F0">
      <w:pPr>
        <w:spacing w:after="0" w:line="240" w:lineRule="auto"/>
      </w:pPr>
      <w:r>
        <w:separator/>
      </w:r>
    </w:p>
  </w:endnote>
  <w:endnote w:type="continuationSeparator" w:id="0">
    <w:p w:rsidR="006F26F0" w:rsidRDefault="006F2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imbus Roman No9 L">
    <w:altName w:val="Arial Unicode MS"/>
    <w:charset w:val="80"/>
    <w:family w:val="roman"/>
    <w:pitch w:val="variable"/>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Roman 10cpi">
    <w:altName w:val="Lucida Console"/>
    <w:panose1 w:val="00000000000000000000"/>
    <w:charset w:val="00"/>
    <w:family w:val="modern"/>
    <w:notTrueType/>
    <w:pitch w:val="fixed"/>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759" w:rsidRDefault="00D91E3A" w:rsidP="005E0ED5">
    <w:pPr>
      <w:pStyle w:val="af"/>
      <w:framePr w:wrap="around" w:vAnchor="text" w:hAnchor="margin" w:xAlign="right" w:y="1"/>
      <w:rPr>
        <w:rStyle w:val="af7"/>
      </w:rPr>
    </w:pPr>
    <w:r>
      <w:rPr>
        <w:rStyle w:val="af7"/>
      </w:rPr>
      <w:fldChar w:fldCharType="begin"/>
    </w:r>
    <w:r w:rsidR="009F1759">
      <w:rPr>
        <w:rStyle w:val="af7"/>
      </w:rPr>
      <w:instrText xml:space="preserve">PAGE  </w:instrText>
    </w:r>
    <w:r>
      <w:rPr>
        <w:rStyle w:val="af7"/>
      </w:rPr>
      <w:fldChar w:fldCharType="end"/>
    </w:r>
  </w:p>
  <w:p w:rsidR="009F1759" w:rsidRDefault="009F1759" w:rsidP="005E0ED5">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3522"/>
      <w:docPartObj>
        <w:docPartGallery w:val="Page Numbers (Bottom of Page)"/>
        <w:docPartUnique/>
      </w:docPartObj>
    </w:sdtPr>
    <w:sdtEndPr/>
    <w:sdtContent>
      <w:p w:rsidR="009F1759" w:rsidRDefault="00D91E3A">
        <w:pPr>
          <w:pStyle w:val="af"/>
          <w:jc w:val="right"/>
        </w:pPr>
        <w:r>
          <w:fldChar w:fldCharType="begin"/>
        </w:r>
        <w:r w:rsidR="009F1759">
          <w:instrText>PAGE   \* MERGEFORMAT</w:instrText>
        </w:r>
        <w:r>
          <w:fldChar w:fldCharType="separate"/>
        </w:r>
        <w:r w:rsidR="00FC20DF">
          <w:rPr>
            <w:noProof/>
          </w:rPr>
          <w:t>3</w:t>
        </w:r>
        <w:r>
          <w:fldChar w:fldCharType="end"/>
        </w:r>
      </w:p>
    </w:sdtContent>
  </w:sdt>
  <w:p w:rsidR="009F1759" w:rsidRDefault="009F175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6F0" w:rsidRDefault="006F26F0">
      <w:pPr>
        <w:spacing w:after="0" w:line="240" w:lineRule="auto"/>
      </w:pPr>
      <w:r>
        <w:separator/>
      </w:r>
    </w:p>
  </w:footnote>
  <w:footnote w:type="continuationSeparator" w:id="0">
    <w:p w:rsidR="006F26F0" w:rsidRDefault="006F26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759" w:rsidRDefault="009F1759">
    <w:pPr>
      <w:pStyle w:val="ad"/>
    </w:pPr>
  </w:p>
  <w:p w:rsidR="009F1759" w:rsidRDefault="009F17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B6EC5CA"/>
    <w:lvl w:ilvl="0">
      <w:start w:val="1"/>
      <w:numFmt w:val="bullet"/>
      <w:pStyle w:val="a"/>
      <w:lvlText w:val=""/>
      <w:lvlJc w:val="left"/>
      <w:pPr>
        <w:tabs>
          <w:tab w:val="num" w:pos="643"/>
        </w:tabs>
        <w:ind w:left="643" w:hanging="360"/>
      </w:pPr>
      <w:rPr>
        <w:rFonts w:ascii="Symbol" w:hAnsi="Symbol" w:hint="default"/>
      </w:rPr>
    </w:lvl>
  </w:abstractNum>
  <w:abstractNum w:abstractNumId="1">
    <w:nsid w:val="FFFFFFFE"/>
    <w:multiLevelType w:val="singleLevel"/>
    <w:tmpl w:val="EE5002DE"/>
    <w:lvl w:ilvl="0">
      <w:numFmt w:val="bullet"/>
      <w:lvlText w:val="*"/>
      <w:lvlJc w:val="left"/>
    </w:lvl>
  </w:abstractNum>
  <w:abstractNum w:abstractNumId="2">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2F3516"/>
    <w:multiLevelType w:val="multilevel"/>
    <w:tmpl w:val="83221782"/>
    <w:lvl w:ilvl="0">
      <w:start w:val="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6">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1E96692"/>
    <w:multiLevelType w:val="hybridMultilevel"/>
    <w:tmpl w:val="B328947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688" w:hanging="360"/>
      </w:pPr>
      <w:rPr>
        <w:rFonts w:ascii="Courier New" w:hAnsi="Courier New" w:cs="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cs="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cs="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8">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B35A03"/>
    <w:multiLevelType w:val="hybridMultilevel"/>
    <w:tmpl w:val="AA786AE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9123637"/>
    <w:multiLevelType w:val="hybridMultilevel"/>
    <w:tmpl w:val="128A9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8C6A7E"/>
    <w:multiLevelType w:val="hybridMultilevel"/>
    <w:tmpl w:val="52087D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0B3762E9"/>
    <w:multiLevelType w:val="hybridMultilevel"/>
    <w:tmpl w:val="ABB4C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BE32246"/>
    <w:multiLevelType w:val="multilevel"/>
    <w:tmpl w:val="1F74311C"/>
    <w:lvl w:ilvl="0">
      <w:start w:val="1"/>
      <w:numFmt w:val="upperRoman"/>
      <w:lvlText w:val="%1."/>
      <w:lvlJc w:val="left"/>
      <w:pPr>
        <w:ind w:left="1003" w:hanging="720"/>
      </w:pPr>
      <w:rPr>
        <w:rFonts w:hint="default"/>
      </w:rPr>
    </w:lvl>
    <w:lvl w:ilvl="1">
      <w:start w:val="1"/>
      <w:numFmt w:val="decimal"/>
      <w:isLgl/>
      <w:lvlText w:val="%2."/>
      <w:lvlJc w:val="left"/>
      <w:pPr>
        <w:ind w:left="1145" w:hanging="720"/>
      </w:pPr>
      <w:rPr>
        <w:rFonts w:ascii="Times New Roman" w:eastAsiaTheme="minorHAnsi" w:hAnsi="Times New Roman" w:cs="Times New Roman"/>
      </w:rPr>
    </w:lvl>
    <w:lvl w:ilvl="2">
      <w:start w:val="1"/>
      <w:numFmt w:val="decimal"/>
      <w:isLgl/>
      <w:lvlText w:val="%1.%2.%3."/>
      <w:lvlJc w:val="left"/>
      <w:pPr>
        <w:ind w:left="1145"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4">
    <w:nsid w:val="0FA67A1C"/>
    <w:multiLevelType w:val="hybridMultilevel"/>
    <w:tmpl w:val="CFDA5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F259FB"/>
    <w:multiLevelType w:val="hybridMultilevel"/>
    <w:tmpl w:val="CBF64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2E53C6"/>
    <w:multiLevelType w:val="hybridMultilevel"/>
    <w:tmpl w:val="B14E961A"/>
    <w:lvl w:ilvl="0" w:tplc="EEC2263A">
      <w:start w:val="1"/>
      <w:numFmt w:val="decimal"/>
      <w:lvlText w:val="%1."/>
      <w:lvlJc w:val="left"/>
      <w:pPr>
        <w:ind w:left="1500" w:hanging="360"/>
      </w:pPr>
      <w:rPr>
        <w:rFonts w:ascii="Times New Roman" w:eastAsiaTheme="minorHAnsi" w:hAnsi="Times New Roman" w:cs="Times New Roman"/>
        <w:b/>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nsid w:val="11412E9A"/>
    <w:multiLevelType w:val="hybridMultilevel"/>
    <w:tmpl w:val="3134E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9F5BD0"/>
    <w:multiLevelType w:val="hybridMultilevel"/>
    <w:tmpl w:val="1E668DC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DA104D"/>
    <w:multiLevelType w:val="multilevel"/>
    <w:tmpl w:val="4BA42830"/>
    <w:lvl w:ilvl="0">
      <w:start w:val="1"/>
      <w:numFmt w:val="decimal"/>
      <w:lvlText w:val="%1."/>
      <w:lvlJc w:val="left"/>
      <w:pPr>
        <w:ind w:left="876" w:hanging="450"/>
      </w:pPr>
      <w:rPr>
        <w:rFonts w:ascii="Times New Roman" w:eastAsiaTheme="minorHAnsi" w:hAnsi="Times New Roman" w:cs="Times New Roman"/>
      </w:rPr>
    </w:lvl>
    <w:lvl w:ilvl="1">
      <w:start w:val="2"/>
      <w:numFmt w:val="decimal"/>
      <w:lvlText w:val="%1.%2."/>
      <w:lvlJc w:val="left"/>
      <w:pPr>
        <w:ind w:left="1571"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206" w:hanging="1080"/>
      </w:pPr>
      <w:rPr>
        <w:rFonts w:hint="default"/>
      </w:rPr>
    </w:lvl>
    <w:lvl w:ilvl="5">
      <w:start w:val="1"/>
      <w:numFmt w:val="decimal"/>
      <w:lvlText w:val="%1.%2.%3.%4.%5.%6."/>
      <w:lvlJc w:val="left"/>
      <w:pPr>
        <w:ind w:left="3991"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01" w:hanging="1800"/>
      </w:pPr>
      <w:rPr>
        <w:rFonts w:hint="default"/>
      </w:rPr>
    </w:lvl>
    <w:lvl w:ilvl="8">
      <w:start w:val="1"/>
      <w:numFmt w:val="decimal"/>
      <w:lvlText w:val="%1.%2.%3.%4.%5.%6.%7.%8.%9."/>
      <w:lvlJc w:val="left"/>
      <w:pPr>
        <w:ind w:left="5986" w:hanging="2160"/>
      </w:pPr>
      <w:rPr>
        <w:rFonts w:hint="default"/>
      </w:rPr>
    </w:lvl>
  </w:abstractNum>
  <w:abstractNum w:abstractNumId="20">
    <w:nsid w:val="15FD3486"/>
    <w:multiLevelType w:val="hybridMultilevel"/>
    <w:tmpl w:val="4F6654FA"/>
    <w:lvl w:ilvl="0" w:tplc="04190005">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1">
    <w:nsid w:val="16C3614C"/>
    <w:multiLevelType w:val="hybridMultilevel"/>
    <w:tmpl w:val="EB64D8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B0A1E"/>
    <w:multiLevelType w:val="hybridMultilevel"/>
    <w:tmpl w:val="4502CE7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9EF27CD"/>
    <w:multiLevelType w:val="hybridMultilevel"/>
    <w:tmpl w:val="474A49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D337761"/>
    <w:multiLevelType w:val="multilevel"/>
    <w:tmpl w:val="095A3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9A439E"/>
    <w:multiLevelType w:val="hybridMultilevel"/>
    <w:tmpl w:val="A85696B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6">
    <w:nsid w:val="1E333A94"/>
    <w:multiLevelType w:val="hybridMultilevel"/>
    <w:tmpl w:val="5E122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C92C3E"/>
    <w:multiLevelType w:val="multilevel"/>
    <w:tmpl w:val="FD4859FA"/>
    <w:lvl w:ilvl="0">
      <w:start w:val="1"/>
      <w:numFmt w:val="decimal"/>
      <w:lvlText w:val="%1."/>
      <w:lvlJc w:val="left"/>
      <w:pPr>
        <w:ind w:left="450" w:hanging="450"/>
      </w:pPr>
      <w:rPr>
        <w:rFonts w:ascii="Times New Roman" w:eastAsiaTheme="minorHAnsi" w:hAnsi="Times New Roman" w:cs="Times New Roman"/>
      </w:rPr>
    </w:lvl>
    <w:lvl w:ilvl="1">
      <w:start w:val="2"/>
      <w:numFmt w:val="decimal"/>
      <w:lvlText w:val="%1.%2."/>
      <w:lvlJc w:val="left"/>
      <w:pPr>
        <w:ind w:left="1004"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8">
    <w:nsid w:val="207978B2"/>
    <w:multiLevelType w:val="multilevel"/>
    <w:tmpl w:val="5464E8D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208A15C1"/>
    <w:multiLevelType w:val="hybridMultilevel"/>
    <w:tmpl w:val="7F6E1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0F47338"/>
    <w:multiLevelType w:val="hybridMultilevel"/>
    <w:tmpl w:val="18BC23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4B27C07"/>
    <w:multiLevelType w:val="hybridMultilevel"/>
    <w:tmpl w:val="DB003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4EA62F4"/>
    <w:multiLevelType w:val="hybridMultilevel"/>
    <w:tmpl w:val="F1249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4FD4862"/>
    <w:multiLevelType w:val="multilevel"/>
    <w:tmpl w:val="20E419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5671835"/>
    <w:multiLevelType w:val="hybridMultilevel"/>
    <w:tmpl w:val="32DA50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25E04613"/>
    <w:multiLevelType w:val="hybridMultilevel"/>
    <w:tmpl w:val="21AC10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nsid w:val="26123695"/>
    <w:multiLevelType w:val="hybridMultilevel"/>
    <w:tmpl w:val="21505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B7F73C9"/>
    <w:multiLevelType w:val="hybridMultilevel"/>
    <w:tmpl w:val="0F20BEFC"/>
    <w:lvl w:ilvl="0" w:tplc="4DBA4B24">
      <w:start w:val="1"/>
      <w:numFmt w:val="decimal"/>
      <w:lvlText w:val="%1."/>
      <w:lvlJc w:val="left"/>
      <w:pPr>
        <w:ind w:left="720" w:hanging="360"/>
      </w:pPr>
      <w:rPr>
        <w:rFonts w:hint="default"/>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C3820B9"/>
    <w:multiLevelType w:val="hybridMultilevel"/>
    <w:tmpl w:val="196496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D530BB6"/>
    <w:multiLevelType w:val="hybridMultilevel"/>
    <w:tmpl w:val="02AA9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DC75F00"/>
    <w:multiLevelType w:val="hybridMultilevel"/>
    <w:tmpl w:val="1124C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F8E2818"/>
    <w:multiLevelType w:val="multilevel"/>
    <w:tmpl w:val="9A56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F953187"/>
    <w:multiLevelType w:val="hybridMultilevel"/>
    <w:tmpl w:val="55F404E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0DE7ED5"/>
    <w:multiLevelType w:val="hybridMultilevel"/>
    <w:tmpl w:val="8E7006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18737E8"/>
    <w:multiLevelType w:val="hybridMultilevel"/>
    <w:tmpl w:val="9E885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18B61E5"/>
    <w:multiLevelType w:val="hybridMultilevel"/>
    <w:tmpl w:val="0EE23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42B00E2"/>
    <w:multiLevelType w:val="hybridMultilevel"/>
    <w:tmpl w:val="1C1E275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38A13728"/>
    <w:multiLevelType w:val="multilevel"/>
    <w:tmpl w:val="9364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CB22C6D"/>
    <w:multiLevelType w:val="hybridMultilevel"/>
    <w:tmpl w:val="09428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3D8E43BB"/>
    <w:multiLevelType w:val="hybridMultilevel"/>
    <w:tmpl w:val="681A3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F950698"/>
    <w:multiLevelType w:val="hybridMultilevel"/>
    <w:tmpl w:val="C4A476E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3FFC6384"/>
    <w:multiLevelType w:val="hybridMultilevel"/>
    <w:tmpl w:val="D6C4C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12F7368"/>
    <w:multiLevelType w:val="multilevel"/>
    <w:tmpl w:val="4050B538"/>
    <w:lvl w:ilvl="0">
      <w:start w:val="1"/>
      <w:numFmt w:val="decimal"/>
      <w:lvlText w:val="%1."/>
      <w:lvlJc w:val="left"/>
      <w:pPr>
        <w:ind w:left="720" w:hanging="360"/>
      </w:pPr>
      <w:rPr>
        <w:rFonts w:hint="default"/>
      </w:rPr>
    </w:lvl>
    <w:lvl w:ilvl="1">
      <w:start w:val="2"/>
      <w:numFmt w:val="decimal"/>
      <w:isLgl/>
      <w:lvlText w:val="%1.%2."/>
      <w:lvlJc w:val="left"/>
      <w:pPr>
        <w:ind w:left="1252" w:hanging="720"/>
      </w:pPr>
      <w:rPr>
        <w:rFonts w:hint="default"/>
        <w:i w:val="0"/>
        <w:u w:val="none"/>
      </w:rPr>
    </w:lvl>
    <w:lvl w:ilvl="2">
      <w:start w:val="4"/>
      <w:numFmt w:val="decimal"/>
      <w:isLgl/>
      <w:lvlText w:val="%1.%2.%3."/>
      <w:lvlJc w:val="left"/>
      <w:pPr>
        <w:ind w:left="1428" w:hanging="720"/>
      </w:pPr>
      <w:rPr>
        <w:rFonts w:hint="default"/>
        <w:b/>
        <w:i w:val="0"/>
        <w:sz w:val="28"/>
        <w:u w:val="none"/>
      </w:rPr>
    </w:lvl>
    <w:lvl w:ilvl="3">
      <w:start w:val="1"/>
      <w:numFmt w:val="decimal"/>
      <w:isLgl/>
      <w:lvlText w:val="%1.%2.%3.%4."/>
      <w:lvlJc w:val="left"/>
      <w:pPr>
        <w:ind w:left="1956" w:hanging="1080"/>
      </w:pPr>
      <w:rPr>
        <w:rFonts w:hint="default"/>
        <w:i w:val="0"/>
        <w:u w:val="none"/>
      </w:rPr>
    </w:lvl>
    <w:lvl w:ilvl="4">
      <w:start w:val="1"/>
      <w:numFmt w:val="decimal"/>
      <w:isLgl/>
      <w:lvlText w:val="%1.%2.%3.%4.%5."/>
      <w:lvlJc w:val="left"/>
      <w:pPr>
        <w:ind w:left="2128" w:hanging="1080"/>
      </w:pPr>
      <w:rPr>
        <w:rFonts w:hint="default"/>
        <w:i w:val="0"/>
        <w:u w:val="none"/>
      </w:rPr>
    </w:lvl>
    <w:lvl w:ilvl="5">
      <w:start w:val="1"/>
      <w:numFmt w:val="decimal"/>
      <w:isLgl/>
      <w:lvlText w:val="%1.%2.%3.%4.%5.%6."/>
      <w:lvlJc w:val="left"/>
      <w:pPr>
        <w:ind w:left="2660" w:hanging="1440"/>
      </w:pPr>
      <w:rPr>
        <w:rFonts w:hint="default"/>
        <w:i w:val="0"/>
        <w:u w:val="none"/>
      </w:rPr>
    </w:lvl>
    <w:lvl w:ilvl="6">
      <w:start w:val="1"/>
      <w:numFmt w:val="decimal"/>
      <w:isLgl/>
      <w:lvlText w:val="%1.%2.%3.%4.%5.%6.%7."/>
      <w:lvlJc w:val="left"/>
      <w:pPr>
        <w:ind w:left="3192" w:hanging="1800"/>
      </w:pPr>
      <w:rPr>
        <w:rFonts w:hint="default"/>
        <w:i w:val="0"/>
        <w:u w:val="none"/>
      </w:rPr>
    </w:lvl>
    <w:lvl w:ilvl="7">
      <w:start w:val="1"/>
      <w:numFmt w:val="decimal"/>
      <w:isLgl/>
      <w:lvlText w:val="%1.%2.%3.%4.%5.%6.%7.%8."/>
      <w:lvlJc w:val="left"/>
      <w:pPr>
        <w:ind w:left="3364" w:hanging="1800"/>
      </w:pPr>
      <w:rPr>
        <w:rFonts w:hint="default"/>
        <w:i w:val="0"/>
        <w:u w:val="none"/>
      </w:rPr>
    </w:lvl>
    <w:lvl w:ilvl="8">
      <w:start w:val="1"/>
      <w:numFmt w:val="decimal"/>
      <w:isLgl/>
      <w:lvlText w:val="%1.%2.%3.%4.%5.%6.%7.%8.%9."/>
      <w:lvlJc w:val="left"/>
      <w:pPr>
        <w:ind w:left="3896" w:hanging="2160"/>
      </w:pPr>
      <w:rPr>
        <w:rFonts w:hint="default"/>
        <w:i w:val="0"/>
        <w:u w:val="none"/>
      </w:rPr>
    </w:lvl>
  </w:abstractNum>
  <w:abstractNum w:abstractNumId="53">
    <w:nsid w:val="423C3AB1"/>
    <w:multiLevelType w:val="multilevel"/>
    <w:tmpl w:val="9ED6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7F45B6"/>
    <w:multiLevelType w:val="hybridMultilevel"/>
    <w:tmpl w:val="86D40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33C0509"/>
    <w:multiLevelType w:val="hybridMultilevel"/>
    <w:tmpl w:val="3BD0F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38D4C6C"/>
    <w:multiLevelType w:val="hybridMultilevel"/>
    <w:tmpl w:val="0D585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5B57CD4"/>
    <w:multiLevelType w:val="multilevel"/>
    <w:tmpl w:val="3DD20434"/>
    <w:lvl w:ilvl="0">
      <w:start w:val="1"/>
      <w:numFmt w:val="decimal"/>
      <w:lvlText w:val="%1."/>
      <w:lvlJc w:val="left"/>
      <w:pPr>
        <w:ind w:left="450" w:hanging="450"/>
      </w:pPr>
      <w:rPr>
        <w:rFonts w:hint="default"/>
      </w:rPr>
    </w:lvl>
    <w:lvl w:ilvl="1">
      <w:start w:val="3"/>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8">
    <w:nsid w:val="464F029F"/>
    <w:multiLevelType w:val="multilevel"/>
    <w:tmpl w:val="EC702ABE"/>
    <w:lvl w:ilvl="0">
      <w:start w:val="1"/>
      <w:numFmt w:val="decimal"/>
      <w:lvlText w:val="%1."/>
      <w:lvlJc w:val="left"/>
      <w:pPr>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9">
    <w:nsid w:val="48C26FD7"/>
    <w:multiLevelType w:val="hybridMultilevel"/>
    <w:tmpl w:val="CE182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A2E079C"/>
    <w:multiLevelType w:val="hybridMultilevel"/>
    <w:tmpl w:val="511AB2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4B8E4C44"/>
    <w:multiLevelType w:val="hybridMultilevel"/>
    <w:tmpl w:val="37F298A2"/>
    <w:lvl w:ilvl="0" w:tplc="1C72A550">
      <w:start w:val="1"/>
      <w:numFmt w:val="decimal"/>
      <w:lvlText w:val="%1."/>
      <w:lvlJc w:val="left"/>
      <w:pPr>
        <w:ind w:left="1210" w:hanging="360"/>
      </w:pPr>
      <w:rPr>
        <w:rFonts w:hint="default"/>
        <w:b w:val="0"/>
        <w:u w:val="single"/>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62">
    <w:nsid w:val="4D2A791E"/>
    <w:multiLevelType w:val="multilevel"/>
    <w:tmpl w:val="8794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EE447DD"/>
    <w:multiLevelType w:val="hybridMultilevel"/>
    <w:tmpl w:val="9C143F4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3437B82"/>
    <w:multiLevelType w:val="multilevel"/>
    <w:tmpl w:val="370C24EA"/>
    <w:lvl w:ilvl="0">
      <w:start w:val="1"/>
      <w:numFmt w:val="upperRoman"/>
      <w:lvlText w:val="%1."/>
      <w:lvlJc w:val="left"/>
      <w:pPr>
        <w:ind w:left="1080" w:hanging="720"/>
      </w:pPr>
      <w:rPr>
        <w:rFonts w:hint="default"/>
      </w:rPr>
    </w:lvl>
    <w:lvl w:ilvl="1">
      <w:start w:val="1"/>
      <w:numFmt w:val="decimal"/>
      <w:isLgl/>
      <w:lvlText w:val="%1.%2"/>
      <w:lvlJc w:val="left"/>
      <w:pPr>
        <w:ind w:left="1530" w:hanging="375"/>
      </w:pPr>
      <w:rPr>
        <w:rFonts w:hint="default"/>
      </w:rPr>
    </w:lvl>
    <w:lvl w:ilvl="2">
      <w:start w:val="1"/>
      <w:numFmt w:val="decimal"/>
      <w:isLgl/>
      <w:lvlText w:val="%1.%2.%3"/>
      <w:lvlJc w:val="left"/>
      <w:pPr>
        <w:ind w:left="267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5775" w:hanging="1440"/>
      </w:pPr>
      <w:rPr>
        <w:rFonts w:hint="default"/>
      </w:rPr>
    </w:lvl>
    <w:lvl w:ilvl="6">
      <w:start w:val="1"/>
      <w:numFmt w:val="decimal"/>
      <w:isLgl/>
      <w:lvlText w:val="%1.%2.%3.%4.%5.%6.%7"/>
      <w:lvlJc w:val="left"/>
      <w:pPr>
        <w:ind w:left="6570" w:hanging="1440"/>
      </w:pPr>
      <w:rPr>
        <w:rFonts w:hint="default"/>
      </w:rPr>
    </w:lvl>
    <w:lvl w:ilvl="7">
      <w:start w:val="1"/>
      <w:numFmt w:val="decimal"/>
      <w:isLgl/>
      <w:lvlText w:val="%1.%2.%3.%4.%5.%6.%7.%8"/>
      <w:lvlJc w:val="left"/>
      <w:pPr>
        <w:ind w:left="7725" w:hanging="1800"/>
      </w:pPr>
      <w:rPr>
        <w:rFonts w:hint="default"/>
      </w:rPr>
    </w:lvl>
    <w:lvl w:ilvl="8">
      <w:start w:val="1"/>
      <w:numFmt w:val="decimal"/>
      <w:isLgl/>
      <w:lvlText w:val="%1.%2.%3.%4.%5.%6.%7.%8.%9"/>
      <w:lvlJc w:val="left"/>
      <w:pPr>
        <w:ind w:left="8880" w:hanging="2160"/>
      </w:pPr>
      <w:rPr>
        <w:rFonts w:hint="default"/>
      </w:rPr>
    </w:lvl>
  </w:abstractNum>
  <w:abstractNum w:abstractNumId="65">
    <w:nsid w:val="55ED3B21"/>
    <w:multiLevelType w:val="hybridMultilevel"/>
    <w:tmpl w:val="3B5A7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AB04B20"/>
    <w:multiLevelType w:val="hybridMultilevel"/>
    <w:tmpl w:val="A0C05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ABA5E5E"/>
    <w:multiLevelType w:val="hybridMultilevel"/>
    <w:tmpl w:val="256620E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8">
    <w:nsid w:val="5F89527F"/>
    <w:multiLevelType w:val="multilevel"/>
    <w:tmpl w:val="3128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59D0108"/>
    <w:multiLevelType w:val="hybridMultilevel"/>
    <w:tmpl w:val="16C266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626084F"/>
    <w:multiLevelType w:val="hybridMultilevel"/>
    <w:tmpl w:val="1A16358A"/>
    <w:lvl w:ilvl="0" w:tplc="30D4AD9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A30085A"/>
    <w:multiLevelType w:val="multilevel"/>
    <w:tmpl w:val="0F06A9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E7D799F"/>
    <w:multiLevelType w:val="multilevel"/>
    <w:tmpl w:val="7074AA6C"/>
    <w:lvl w:ilvl="0">
      <w:start w:val="1"/>
      <w:numFmt w:val="upperRoman"/>
      <w:lvlText w:val="%1."/>
      <w:lvlJc w:val="left"/>
      <w:pPr>
        <w:ind w:left="1080" w:hanging="72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nsid w:val="6EC679EF"/>
    <w:multiLevelType w:val="hybridMultilevel"/>
    <w:tmpl w:val="4B5C6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082027F"/>
    <w:multiLevelType w:val="hybridMultilevel"/>
    <w:tmpl w:val="F2204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0B34B95"/>
    <w:multiLevelType w:val="hybridMultilevel"/>
    <w:tmpl w:val="AE9881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1495ECF"/>
    <w:multiLevelType w:val="hybridMultilevel"/>
    <w:tmpl w:val="09E4D9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714C3487"/>
    <w:multiLevelType w:val="hybridMultilevel"/>
    <w:tmpl w:val="CADC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1661D03"/>
    <w:multiLevelType w:val="hybridMultilevel"/>
    <w:tmpl w:val="B4E2C4C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732939C9"/>
    <w:multiLevelType w:val="hybridMultilevel"/>
    <w:tmpl w:val="48846A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740B0B76"/>
    <w:multiLevelType w:val="hybridMultilevel"/>
    <w:tmpl w:val="BB202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50356A6"/>
    <w:multiLevelType w:val="hybridMultilevel"/>
    <w:tmpl w:val="D84452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75C85C2A"/>
    <w:multiLevelType w:val="hybridMultilevel"/>
    <w:tmpl w:val="3CF8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5F03D19"/>
    <w:multiLevelType w:val="hybridMultilevel"/>
    <w:tmpl w:val="2C1C8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76630BA0"/>
    <w:multiLevelType w:val="multilevel"/>
    <w:tmpl w:val="5DCE3D38"/>
    <w:lvl w:ilvl="0">
      <w:start w:val="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131" w:hanging="108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525" w:hanging="144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919" w:hanging="1800"/>
      </w:pPr>
      <w:rPr>
        <w:rFonts w:hint="default"/>
      </w:rPr>
    </w:lvl>
    <w:lvl w:ilvl="8">
      <w:start w:val="1"/>
      <w:numFmt w:val="decimal"/>
      <w:lvlText w:val="%1.%2.%3.%4.%5.%6.%7.%8.%9"/>
      <w:lvlJc w:val="left"/>
      <w:pPr>
        <w:ind w:left="10296" w:hanging="2160"/>
      </w:pPr>
      <w:rPr>
        <w:rFonts w:hint="default"/>
      </w:rPr>
    </w:lvl>
  </w:abstractNum>
  <w:abstractNum w:abstractNumId="85">
    <w:nsid w:val="76672524"/>
    <w:multiLevelType w:val="hybridMultilevel"/>
    <w:tmpl w:val="0E065FE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6">
    <w:nsid w:val="78FF1C9E"/>
    <w:multiLevelType w:val="hybridMultilevel"/>
    <w:tmpl w:val="1CF442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79BE35A5"/>
    <w:multiLevelType w:val="hybridMultilevel"/>
    <w:tmpl w:val="58145E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8">
    <w:nsid w:val="7A7C3C86"/>
    <w:multiLevelType w:val="hybridMultilevel"/>
    <w:tmpl w:val="4426F61E"/>
    <w:lvl w:ilvl="0" w:tplc="96720036">
      <w:start w:val="1"/>
      <w:numFmt w:val="bullet"/>
      <w:lvlText w:val="•"/>
      <w:lvlJc w:val="left"/>
      <w:pPr>
        <w:tabs>
          <w:tab w:val="num" w:pos="720"/>
        </w:tabs>
        <w:ind w:left="720" w:hanging="360"/>
      </w:pPr>
      <w:rPr>
        <w:rFonts w:ascii="Times New Roman" w:hAnsi="Times New Roman" w:hint="default"/>
      </w:rPr>
    </w:lvl>
    <w:lvl w:ilvl="1" w:tplc="88221E72" w:tentative="1">
      <w:start w:val="1"/>
      <w:numFmt w:val="bullet"/>
      <w:lvlText w:val="•"/>
      <w:lvlJc w:val="left"/>
      <w:pPr>
        <w:tabs>
          <w:tab w:val="num" w:pos="1440"/>
        </w:tabs>
        <w:ind w:left="1440" w:hanging="360"/>
      </w:pPr>
      <w:rPr>
        <w:rFonts w:ascii="Times New Roman" w:hAnsi="Times New Roman" w:hint="default"/>
      </w:rPr>
    </w:lvl>
    <w:lvl w:ilvl="2" w:tplc="4EC8C122" w:tentative="1">
      <w:start w:val="1"/>
      <w:numFmt w:val="bullet"/>
      <w:lvlText w:val="•"/>
      <w:lvlJc w:val="left"/>
      <w:pPr>
        <w:tabs>
          <w:tab w:val="num" w:pos="2160"/>
        </w:tabs>
        <w:ind w:left="2160" w:hanging="360"/>
      </w:pPr>
      <w:rPr>
        <w:rFonts w:ascii="Times New Roman" w:hAnsi="Times New Roman" w:hint="default"/>
      </w:rPr>
    </w:lvl>
    <w:lvl w:ilvl="3" w:tplc="A8EA9AEE" w:tentative="1">
      <w:start w:val="1"/>
      <w:numFmt w:val="bullet"/>
      <w:lvlText w:val="•"/>
      <w:lvlJc w:val="left"/>
      <w:pPr>
        <w:tabs>
          <w:tab w:val="num" w:pos="2880"/>
        </w:tabs>
        <w:ind w:left="2880" w:hanging="360"/>
      </w:pPr>
      <w:rPr>
        <w:rFonts w:ascii="Times New Roman" w:hAnsi="Times New Roman" w:hint="default"/>
      </w:rPr>
    </w:lvl>
    <w:lvl w:ilvl="4" w:tplc="3C34EFA6" w:tentative="1">
      <w:start w:val="1"/>
      <w:numFmt w:val="bullet"/>
      <w:lvlText w:val="•"/>
      <w:lvlJc w:val="left"/>
      <w:pPr>
        <w:tabs>
          <w:tab w:val="num" w:pos="3600"/>
        </w:tabs>
        <w:ind w:left="3600" w:hanging="360"/>
      </w:pPr>
      <w:rPr>
        <w:rFonts w:ascii="Times New Roman" w:hAnsi="Times New Roman" w:hint="default"/>
      </w:rPr>
    </w:lvl>
    <w:lvl w:ilvl="5" w:tplc="6046ED90" w:tentative="1">
      <w:start w:val="1"/>
      <w:numFmt w:val="bullet"/>
      <w:lvlText w:val="•"/>
      <w:lvlJc w:val="left"/>
      <w:pPr>
        <w:tabs>
          <w:tab w:val="num" w:pos="4320"/>
        </w:tabs>
        <w:ind w:left="4320" w:hanging="360"/>
      </w:pPr>
      <w:rPr>
        <w:rFonts w:ascii="Times New Roman" w:hAnsi="Times New Roman" w:hint="default"/>
      </w:rPr>
    </w:lvl>
    <w:lvl w:ilvl="6" w:tplc="2BD05622" w:tentative="1">
      <w:start w:val="1"/>
      <w:numFmt w:val="bullet"/>
      <w:lvlText w:val="•"/>
      <w:lvlJc w:val="left"/>
      <w:pPr>
        <w:tabs>
          <w:tab w:val="num" w:pos="5040"/>
        </w:tabs>
        <w:ind w:left="5040" w:hanging="360"/>
      </w:pPr>
      <w:rPr>
        <w:rFonts w:ascii="Times New Roman" w:hAnsi="Times New Roman" w:hint="default"/>
      </w:rPr>
    </w:lvl>
    <w:lvl w:ilvl="7" w:tplc="DA7A211C" w:tentative="1">
      <w:start w:val="1"/>
      <w:numFmt w:val="bullet"/>
      <w:lvlText w:val="•"/>
      <w:lvlJc w:val="left"/>
      <w:pPr>
        <w:tabs>
          <w:tab w:val="num" w:pos="5760"/>
        </w:tabs>
        <w:ind w:left="5760" w:hanging="360"/>
      </w:pPr>
      <w:rPr>
        <w:rFonts w:ascii="Times New Roman" w:hAnsi="Times New Roman" w:hint="default"/>
      </w:rPr>
    </w:lvl>
    <w:lvl w:ilvl="8" w:tplc="73AAD946" w:tentative="1">
      <w:start w:val="1"/>
      <w:numFmt w:val="bullet"/>
      <w:lvlText w:val="•"/>
      <w:lvlJc w:val="left"/>
      <w:pPr>
        <w:tabs>
          <w:tab w:val="num" w:pos="6480"/>
        </w:tabs>
        <w:ind w:left="6480" w:hanging="360"/>
      </w:pPr>
      <w:rPr>
        <w:rFonts w:ascii="Times New Roman" w:hAnsi="Times New Roman" w:hint="default"/>
      </w:rPr>
    </w:lvl>
  </w:abstractNum>
  <w:abstractNum w:abstractNumId="89">
    <w:nsid w:val="7ABB21A4"/>
    <w:multiLevelType w:val="hybridMultilevel"/>
    <w:tmpl w:val="78B679A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0">
    <w:nsid w:val="7B40146F"/>
    <w:multiLevelType w:val="multilevel"/>
    <w:tmpl w:val="A2AE9268"/>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i/>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2">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F442876"/>
    <w:multiLevelType w:val="multilevel"/>
    <w:tmpl w:val="6D58520C"/>
    <w:lvl w:ilvl="0">
      <w:start w:val="1"/>
      <w:numFmt w:val="decimal"/>
      <w:lvlText w:val="%1."/>
      <w:lvlJc w:val="left"/>
      <w:pPr>
        <w:ind w:left="720" w:hanging="360"/>
      </w:pPr>
      <w:rPr>
        <w:rFonts w:hint="default"/>
      </w:rPr>
    </w:lvl>
    <w:lvl w:ilvl="1">
      <w:start w:val="7"/>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64"/>
  </w:num>
  <w:num w:numId="2">
    <w:abstractNumId w:val="21"/>
  </w:num>
  <w:num w:numId="3">
    <w:abstractNumId w:val="34"/>
  </w:num>
  <w:num w:numId="4">
    <w:abstractNumId w:val="7"/>
  </w:num>
  <w:num w:numId="5">
    <w:abstractNumId w:val="58"/>
  </w:num>
  <w:num w:numId="6">
    <w:abstractNumId w:val="61"/>
  </w:num>
  <w:num w:numId="7">
    <w:abstractNumId w:val="43"/>
  </w:num>
  <w:num w:numId="8">
    <w:abstractNumId w:val="52"/>
  </w:num>
  <w:num w:numId="9">
    <w:abstractNumId w:val="36"/>
  </w:num>
  <w:num w:numId="10">
    <w:abstractNumId w:val="32"/>
  </w:num>
  <w:num w:numId="11">
    <w:abstractNumId w:val="37"/>
  </w:num>
  <w:num w:numId="12">
    <w:abstractNumId w:val="25"/>
  </w:num>
  <w:num w:numId="13">
    <w:abstractNumId w:val="16"/>
  </w:num>
  <w:num w:numId="14">
    <w:abstractNumId w:val="85"/>
  </w:num>
  <w:num w:numId="15">
    <w:abstractNumId w:val="20"/>
  </w:num>
  <w:num w:numId="16">
    <w:abstractNumId w:val="91"/>
  </w:num>
  <w:num w:numId="17">
    <w:abstractNumId w:val="8"/>
  </w:num>
  <w:num w:numId="18">
    <w:abstractNumId w:val="88"/>
  </w:num>
  <w:num w:numId="19">
    <w:abstractNumId w:val="92"/>
  </w:num>
  <w:num w:numId="20">
    <w:abstractNumId w:val="72"/>
  </w:num>
  <w:num w:numId="21">
    <w:abstractNumId w:val="53"/>
  </w:num>
  <w:num w:numId="22">
    <w:abstractNumId w:val="24"/>
  </w:num>
  <w:num w:numId="23">
    <w:abstractNumId w:val="71"/>
  </w:num>
  <w:num w:numId="24">
    <w:abstractNumId w:val="90"/>
  </w:num>
  <w:num w:numId="25">
    <w:abstractNumId w:val="33"/>
  </w:num>
  <w:num w:numId="26">
    <w:abstractNumId w:val="1"/>
    <w:lvlOverride w:ilvl="0">
      <w:lvl w:ilvl="0">
        <w:numFmt w:val="bullet"/>
        <w:lvlText w:val="•"/>
        <w:legacy w:legacy="1" w:legacySpace="0" w:legacyIndent="355"/>
        <w:lvlJc w:val="left"/>
        <w:rPr>
          <w:rFonts w:ascii="Times New Roman" w:hAnsi="Times New Roman" w:hint="default"/>
        </w:rPr>
      </w:lvl>
    </w:lvlOverride>
  </w:num>
  <w:num w:numId="27">
    <w:abstractNumId w:val="6"/>
  </w:num>
  <w:num w:numId="28">
    <w:abstractNumId w:val="11"/>
  </w:num>
  <w:num w:numId="29">
    <w:abstractNumId w:val="29"/>
  </w:num>
  <w:num w:numId="30">
    <w:abstractNumId w:val="46"/>
  </w:num>
  <w:num w:numId="31">
    <w:abstractNumId w:val="69"/>
  </w:num>
  <w:num w:numId="32">
    <w:abstractNumId w:val="30"/>
  </w:num>
  <w:num w:numId="33">
    <w:abstractNumId w:val="50"/>
  </w:num>
  <w:num w:numId="34">
    <w:abstractNumId w:val="76"/>
  </w:num>
  <w:num w:numId="35">
    <w:abstractNumId w:val="73"/>
  </w:num>
  <w:num w:numId="36">
    <w:abstractNumId w:val="17"/>
  </w:num>
  <w:num w:numId="37">
    <w:abstractNumId w:val="10"/>
  </w:num>
  <w:num w:numId="38">
    <w:abstractNumId w:val="18"/>
  </w:num>
  <w:num w:numId="39">
    <w:abstractNumId w:val="40"/>
  </w:num>
  <w:num w:numId="40">
    <w:abstractNumId w:val="45"/>
  </w:num>
  <w:num w:numId="41">
    <w:abstractNumId w:val="80"/>
  </w:num>
  <w:num w:numId="42">
    <w:abstractNumId w:val="87"/>
  </w:num>
  <w:num w:numId="43">
    <w:abstractNumId w:val="89"/>
  </w:num>
  <w:num w:numId="44">
    <w:abstractNumId w:val="54"/>
  </w:num>
  <w:num w:numId="45">
    <w:abstractNumId w:val="35"/>
  </w:num>
  <w:num w:numId="46">
    <w:abstractNumId w:val="42"/>
  </w:num>
  <w:num w:numId="47">
    <w:abstractNumId w:val="23"/>
  </w:num>
  <w:num w:numId="48">
    <w:abstractNumId w:val="65"/>
  </w:num>
  <w:num w:numId="49">
    <w:abstractNumId w:val="81"/>
  </w:num>
  <w:num w:numId="50">
    <w:abstractNumId w:val="86"/>
  </w:num>
  <w:num w:numId="51">
    <w:abstractNumId w:val="82"/>
  </w:num>
  <w:num w:numId="52">
    <w:abstractNumId w:val="26"/>
  </w:num>
  <w:num w:numId="53">
    <w:abstractNumId w:val="14"/>
  </w:num>
  <w:num w:numId="54">
    <w:abstractNumId w:val="79"/>
  </w:num>
  <w:num w:numId="55">
    <w:abstractNumId w:val="75"/>
  </w:num>
  <w:num w:numId="56">
    <w:abstractNumId w:val="63"/>
  </w:num>
  <w:num w:numId="57">
    <w:abstractNumId w:val="59"/>
  </w:num>
  <w:num w:numId="58">
    <w:abstractNumId w:val="49"/>
  </w:num>
  <w:num w:numId="59">
    <w:abstractNumId w:val="51"/>
  </w:num>
  <w:num w:numId="60">
    <w:abstractNumId w:val="78"/>
  </w:num>
  <w:num w:numId="61">
    <w:abstractNumId w:val="60"/>
  </w:num>
  <w:num w:numId="62">
    <w:abstractNumId w:val="38"/>
  </w:num>
  <w:num w:numId="63">
    <w:abstractNumId w:val="48"/>
  </w:num>
  <w:num w:numId="64">
    <w:abstractNumId w:val="39"/>
  </w:num>
  <w:num w:numId="65">
    <w:abstractNumId w:val="66"/>
  </w:num>
  <w:num w:numId="66">
    <w:abstractNumId w:val="9"/>
  </w:num>
  <w:num w:numId="67">
    <w:abstractNumId w:val="56"/>
  </w:num>
  <w:num w:numId="68">
    <w:abstractNumId w:val="12"/>
  </w:num>
  <w:num w:numId="69">
    <w:abstractNumId w:val="31"/>
  </w:num>
  <w:num w:numId="70">
    <w:abstractNumId w:val="22"/>
  </w:num>
  <w:num w:numId="71">
    <w:abstractNumId w:val="74"/>
  </w:num>
  <w:num w:numId="72">
    <w:abstractNumId w:val="44"/>
  </w:num>
  <w:num w:numId="73">
    <w:abstractNumId w:val="77"/>
  </w:num>
  <w:num w:numId="74">
    <w:abstractNumId w:val="83"/>
  </w:num>
  <w:num w:numId="75">
    <w:abstractNumId w:val="67"/>
  </w:num>
  <w:num w:numId="76">
    <w:abstractNumId w:val="13"/>
  </w:num>
  <w:num w:numId="77">
    <w:abstractNumId w:val="15"/>
  </w:num>
  <w:num w:numId="78">
    <w:abstractNumId w:val="5"/>
  </w:num>
  <w:num w:numId="79">
    <w:abstractNumId w:val="27"/>
  </w:num>
  <w:num w:numId="80">
    <w:abstractNumId w:val="19"/>
  </w:num>
  <w:num w:numId="81">
    <w:abstractNumId w:val="84"/>
  </w:num>
  <w:num w:numId="82">
    <w:abstractNumId w:val="57"/>
  </w:num>
  <w:num w:numId="83">
    <w:abstractNumId w:val="55"/>
  </w:num>
  <w:num w:numId="84">
    <w:abstractNumId w:val="0"/>
  </w:num>
  <w:num w:numId="85">
    <w:abstractNumId w:val="62"/>
  </w:num>
  <w:num w:numId="86">
    <w:abstractNumId w:val="47"/>
  </w:num>
  <w:num w:numId="87">
    <w:abstractNumId w:val="41"/>
  </w:num>
  <w:num w:numId="88">
    <w:abstractNumId w:val="68"/>
  </w:num>
  <w:num w:numId="89">
    <w:abstractNumId w:val="93"/>
  </w:num>
  <w:num w:numId="90">
    <w:abstractNumId w:val="70"/>
  </w:num>
  <w:num w:numId="91">
    <w:abstractNumId w:val="2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02B1F"/>
    <w:rsid w:val="00000462"/>
    <w:rsid w:val="00002CE3"/>
    <w:rsid w:val="00004114"/>
    <w:rsid w:val="0001756F"/>
    <w:rsid w:val="000212C5"/>
    <w:rsid w:val="000240A0"/>
    <w:rsid w:val="000319C6"/>
    <w:rsid w:val="000324F3"/>
    <w:rsid w:val="0003672F"/>
    <w:rsid w:val="000516DB"/>
    <w:rsid w:val="0005699E"/>
    <w:rsid w:val="00056BC5"/>
    <w:rsid w:val="000664C7"/>
    <w:rsid w:val="00066B99"/>
    <w:rsid w:val="00070ECF"/>
    <w:rsid w:val="0007515B"/>
    <w:rsid w:val="000815E4"/>
    <w:rsid w:val="0008774F"/>
    <w:rsid w:val="000A55B0"/>
    <w:rsid w:val="000A6504"/>
    <w:rsid w:val="000B0441"/>
    <w:rsid w:val="000B4A9C"/>
    <w:rsid w:val="000C006F"/>
    <w:rsid w:val="000C0D65"/>
    <w:rsid w:val="000D16B0"/>
    <w:rsid w:val="000D7159"/>
    <w:rsid w:val="000E0901"/>
    <w:rsid w:val="000F1D68"/>
    <w:rsid w:val="000F240D"/>
    <w:rsid w:val="000F2C86"/>
    <w:rsid w:val="000F3818"/>
    <w:rsid w:val="000F5518"/>
    <w:rsid w:val="0010114B"/>
    <w:rsid w:val="0010150B"/>
    <w:rsid w:val="00107DAB"/>
    <w:rsid w:val="00113171"/>
    <w:rsid w:val="0011768B"/>
    <w:rsid w:val="00126B89"/>
    <w:rsid w:val="00134C80"/>
    <w:rsid w:val="00140D08"/>
    <w:rsid w:val="00145DAD"/>
    <w:rsid w:val="00153FBA"/>
    <w:rsid w:val="0015430E"/>
    <w:rsid w:val="00163416"/>
    <w:rsid w:val="001738E0"/>
    <w:rsid w:val="001765A1"/>
    <w:rsid w:val="00187AB2"/>
    <w:rsid w:val="001917D3"/>
    <w:rsid w:val="00194BFE"/>
    <w:rsid w:val="00197208"/>
    <w:rsid w:val="001A216C"/>
    <w:rsid w:val="001A227F"/>
    <w:rsid w:val="001C0145"/>
    <w:rsid w:val="001C6C8D"/>
    <w:rsid w:val="001D312D"/>
    <w:rsid w:val="001D51A1"/>
    <w:rsid w:val="0021161A"/>
    <w:rsid w:val="00215C7C"/>
    <w:rsid w:val="00224CCC"/>
    <w:rsid w:val="00230397"/>
    <w:rsid w:val="002306D0"/>
    <w:rsid w:val="00233B61"/>
    <w:rsid w:val="00234251"/>
    <w:rsid w:val="00242B36"/>
    <w:rsid w:val="00243247"/>
    <w:rsid w:val="00245671"/>
    <w:rsid w:val="00247B9B"/>
    <w:rsid w:val="0026076C"/>
    <w:rsid w:val="00262590"/>
    <w:rsid w:val="00264F7E"/>
    <w:rsid w:val="00275D0D"/>
    <w:rsid w:val="00276707"/>
    <w:rsid w:val="002819D8"/>
    <w:rsid w:val="00282865"/>
    <w:rsid w:val="002A014C"/>
    <w:rsid w:val="002A342B"/>
    <w:rsid w:val="002A70F1"/>
    <w:rsid w:val="002A72A2"/>
    <w:rsid w:val="002A73D5"/>
    <w:rsid w:val="002B1F4A"/>
    <w:rsid w:val="002B2B3A"/>
    <w:rsid w:val="002C0916"/>
    <w:rsid w:val="002C213E"/>
    <w:rsid w:val="002C7B5B"/>
    <w:rsid w:val="002E01B3"/>
    <w:rsid w:val="002E037C"/>
    <w:rsid w:val="002E4F84"/>
    <w:rsid w:val="002E5FEA"/>
    <w:rsid w:val="002F2C31"/>
    <w:rsid w:val="002F61DD"/>
    <w:rsid w:val="003004EC"/>
    <w:rsid w:val="0032064C"/>
    <w:rsid w:val="00322049"/>
    <w:rsid w:val="00324E01"/>
    <w:rsid w:val="00326000"/>
    <w:rsid w:val="003262ED"/>
    <w:rsid w:val="0033052A"/>
    <w:rsid w:val="00330624"/>
    <w:rsid w:val="003340DF"/>
    <w:rsid w:val="003407A0"/>
    <w:rsid w:val="00345905"/>
    <w:rsid w:val="003515E9"/>
    <w:rsid w:val="00353A1C"/>
    <w:rsid w:val="00354C7D"/>
    <w:rsid w:val="003578F0"/>
    <w:rsid w:val="00367A2F"/>
    <w:rsid w:val="003768DB"/>
    <w:rsid w:val="00381E29"/>
    <w:rsid w:val="00383170"/>
    <w:rsid w:val="00383FE4"/>
    <w:rsid w:val="0038408C"/>
    <w:rsid w:val="003965ED"/>
    <w:rsid w:val="003A249D"/>
    <w:rsid w:val="003A71DE"/>
    <w:rsid w:val="003B0F52"/>
    <w:rsid w:val="003C3C04"/>
    <w:rsid w:val="003C5585"/>
    <w:rsid w:val="003C5EBE"/>
    <w:rsid w:val="003D32E2"/>
    <w:rsid w:val="003D35B3"/>
    <w:rsid w:val="003D39B0"/>
    <w:rsid w:val="003D6898"/>
    <w:rsid w:val="003E1D8E"/>
    <w:rsid w:val="003E2852"/>
    <w:rsid w:val="003E2DBC"/>
    <w:rsid w:val="003E64BB"/>
    <w:rsid w:val="003F2794"/>
    <w:rsid w:val="003F3942"/>
    <w:rsid w:val="003F50D3"/>
    <w:rsid w:val="003F527C"/>
    <w:rsid w:val="0040229C"/>
    <w:rsid w:val="00402B1F"/>
    <w:rsid w:val="00402FEA"/>
    <w:rsid w:val="00430006"/>
    <w:rsid w:val="00436423"/>
    <w:rsid w:val="004371E1"/>
    <w:rsid w:val="004417BE"/>
    <w:rsid w:val="00443C56"/>
    <w:rsid w:val="00457213"/>
    <w:rsid w:val="0046020E"/>
    <w:rsid w:val="004626E1"/>
    <w:rsid w:val="004643FC"/>
    <w:rsid w:val="00467320"/>
    <w:rsid w:val="00472490"/>
    <w:rsid w:val="00480BD6"/>
    <w:rsid w:val="00481754"/>
    <w:rsid w:val="00482C81"/>
    <w:rsid w:val="00483D9E"/>
    <w:rsid w:val="00487AF0"/>
    <w:rsid w:val="004917B9"/>
    <w:rsid w:val="004926A4"/>
    <w:rsid w:val="00494E18"/>
    <w:rsid w:val="00497C7A"/>
    <w:rsid w:val="004A00AA"/>
    <w:rsid w:val="004A40E9"/>
    <w:rsid w:val="004A7915"/>
    <w:rsid w:val="004B07B7"/>
    <w:rsid w:val="004B0ABE"/>
    <w:rsid w:val="004B4451"/>
    <w:rsid w:val="004B48F0"/>
    <w:rsid w:val="004F1066"/>
    <w:rsid w:val="00500E68"/>
    <w:rsid w:val="00514555"/>
    <w:rsid w:val="00525C8C"/>
    <w:rsid w:val="00535CAB"/>
    <w:rsid w:val="00541775"/>
    <w:rsid w:val="005429DB"/>
    <w:rsid w:val="005611BA"/>
    <w:rsid w:val="005628D9"/>
    <w:rsid w:val="005634BE"/>
    <w:rsid w:val="005659BE"/>
    <w:rsid w:val="00567BFF"/>
    <w:rsid w:val="005A5DCB"/>
    <w:rsid w:val="005B2EF7"/>
    <w:rsid w:val="005B3FA9"/>
    <w:rsid w:val="005B59B5"/>
    <w:rsid w:val="005B5C1F"/>
    <w:rsid w:val="005B6639"/>
    <w:rsid w:val="005B7DFF"/>
    <w:rsid w:val="005E0ED5"/>
    <w:rsid w:val="005E7427"/>
    <w:rsid w:val="005F0216"/>
    <w:rsid w:val="005F1783"/>
    <w:rsid w:val="00615303"/>
    <w:rsid w:val="00617A76"/>
    <w:rsid w:val="00623C7A"/>
    <w:rsid w:val="00627D10"/>
    <w:rsid w:val="00633397"/>
    <w:rsid w:val="00636049"/>
    <w:rsid w:val="00646266"/>
    <w:rsid w:val="00647E62"/>
    <w:rsid w:val="006605F7"/>
    <w:rsid w:val="00664228"/>
    <w:rsid w:val="0067427B"/>
    <w:rsid w:val="0068630E"/>
    <w:rsid w:val="006A711E"/>
    <w:rsid w:val="006B0477"/>
    <w:rsid w:val="006B3B1E"/>
    <w:rsid w:val="006B4BE9"/>
    <w:rsid w:val="006B75CE"/>
    <w:rsid w:val="006C1E68"/>
    <w:rsid w:val="006D382E"/>
    <w:rsid w:val="006E6192"/>
    <w:rsid w:val="006F26F0"/>
    <w:rsid w:val="006F2A40"/>
    <w:rsid w:val="006F3534"/>
    <w:rsid w:val="00702BD3"/>
    <w:rsid w:val="007053DD"/>
    <w:rsid w:val="0071048C"/>
    <w:rsid w:val="007473E7"/>
    <w:rsid w:val="00752BE0"/>
    <w:rsid w:val="00753C2B"/>
    <w:rsid w:val="00760C42"/>
    <w:rsid w:val="00765127"/>
    <w:rsid w:val="007770A4"/>
    <w:rsid w:val="007926BD"/>
    <w:rsid w:val="00794502"/>
    <w:rsid w:val="007A27A4"/>
    <w:rsid w:val="007B3F95"/>
    <w:rsid w:val="007B4425"/>
    <w:rsid w:val="007B70E1"/>
    <w:rsid w:val="007C32BD"/>
    <w:rsid w:val="007C7151"/>
    <w:rsid w:val="007C78A0"/>
    <w:rsid w:val="007D128B"/>
    <w:rsid w:val="007D5BFF"/>
    <w:rsid w:val="007E5D68"/>
    <w:rsid w:val="007E6A1F"/>
    <w:rsid w:val="007E7359"/>
    <w:rsid w:val="007E7F39"/>
    <w:rsid w:val="007F1E4C"/>
    <w:rsid w:val="0080127B"/>
    <w:rsid w:val="00802CFE"/>
    <w:rsid w:val="00811682"/>
    <w:rsid w:val="008117E8"/>
    <w:rsid w:val="00813449"/>
    <w:rsid w:val="00817025"/>
    <w:rsid w:val="0081768D"/>
    <w:rsid w:val="00820337"/>
    <w:rsid w:val="00825FB7"/>
    <w:rsid w:val="00844F9C"/>
    <w:rsid w:val="0084522A"/>
    <w:rsid w:val="00850C45"/>
    <w:rsid w:val="008512E7"/>
    <w:rsid w:val="00861C12"/>
    <w:rsid w:val="008642D3"/>
    <w:rsid w:val="00866F5D"/>
    <w:rsid w:val="00877F27"/>
    <w:rsid w:val="00881872"/>
    <w:rsid w:val="00891FE1"/>
    <w:rsid w:val="008925AE"/>
    <w:rsid w:val="008944D2"/>
    <w:rsid w:val="008B2544"/>
    <w:rsid w:val="008D49F4"/>
    <w:rsid w:val="008E4A61"/>
    <w:rsid w:val="008F004A"/>
    <w:rsid w:val="008F37D7"/>
    <w:rsid w:val="00900F49"/>
    <w:rsid w:val="009041CE"/>
    <w:rsid w:val="009129AA"/>
    <w:rsid w:val="00914652"/>
    <w:rsid w:val="00916E25"/>
    <w:rsid w:val="00921B3D"/>
    <w:rsid w:val="00925EE6"/>
    <w:rsid w:val="00926D06"/>
    <w:rsid w:val="00930465"/>
    <w:rsid w:val="00945F8D"/>
    <w:rsid w:val="0094662A"/>
    <w:rsid w:val="009601BD"/>
    <w:rsid w:val="009671E6"/>
    <w:rsid w:val="0097460C"/>
    <w:rsid w:val="00977C62"/>
    <w:rsid w:val="009A0B7F"/>
    <w:rsid w:val="009A20C1"/>
    <w:rsid w:val="009A7CF4"/>
    <w:rsid w:val="009B267F"/>
    <w:rsid w:val="009C0DF4"/>
    <w:rsid w:val="009C1AE9"/>
    <w:rsid w:val="009D1A2F"/>
    <w:rsid w:val="009D2C3F"/>
    <w:rsid w:val="009D3397"/>
    <w:rsid w:val="009E0CBE"/>
    <w:rsid w:val="009F1759"/>
    <w:rsid w:val="009F7D43"/>
    <w:rsid w:val="00A07AB6"/>
    <w:rsid w:val="00A109E7"/>
    <w:rsid w:val="00A2015F"/>
    <w:rsid w:val="00A27D08"/>
    <w:rsid w:val="00A30F8C"/>
    <w:rsid w:val="00A35E7C"/>
    <w:rsid w:val="00A37541"/>
    <w:rsid w:val="00A4380F"/>
    <w:rsid w:val="00A463F3"/>
    <w:rsid w:val="00A47845"/>
    <w:rsid w:val="00A51BF9"/>
    <w:rsid w:val="00A5641E"/>
    <w:rsid w:val="00A56CC7"/>
    <w:rsid w:val="00A74E56"/>
    <w:rsid w:val="00A7595E"/>
    <w:rsid w:val="00A8324E"/>
    <w:rsid w:val="00A858D3"/>
    <w:rsid w:val="00A90116"/>
    <w:rsid w:val="00AA2968"/>
    <w:rsid w:val="00AA3EE6"/>
    <w:rsid w:val="00AA7EEF"/>
    <w:rsid w:val="00AB6DFE"/>
    <w:rsid w:val="00AC23B2"/>
    <w:rsid w:val="00AC3007"/>
    <w:rsid w:val="00AC76C7"/>
    <w:rsid w:val="00AD1192"/>
    <w:rsid w:val="00AD342E"/>
    <w:rsid w:val="00AD3803"/>
    <w:rsid w:val="00AD4994"/>
    <w:rsid w:val="00AD67AC"/>
    <w:rsid w:val="00AF2683"/>
    <w:rsid w:val="00AF74D8"/>
    <w:rsid w:val="00AF7E3D"/>
    <w:rsid w:val="00B04F29"/>
    <w:rsid w:val="00B057A9"/>
    <w:rsid w:val="00B06D9D"/>
    <w:rsid w:val="00B11FE1"/>
    <w:rsid w:val="00B20DDD"/>
    <w:rsid w:val="00B21E0E"/>
    <w:rsid w:val="00B22B04"/>
    <w:rsid w:val="00B259E2"/>
    <w:rsid w:val="00B350BE"/>
    <w:rsid w:val="00B37ABF"/>
    <w:rsid w:val="00B42DA7"/>
    <w:rsid w:val="00B6059B"/>
    <w:rsid w:val="00B60652"/>
    <w:rsid w:val="00B664BC"/>
    <w:rsid w:val="00B716A3"/>
    <w:rsid w:val="00B77DA2"/>
    <w:rsid w:val="00B93329"/>
    <w:rsid w:val="00BA1BD4"/>
    <w:rsid w:val="00BA3068"/>
    <w:rsid w:val="00BB26E9"/>
    <w:rsid w:val="00BC1894"/>
    <w:rsid w:val="00BC58B1"/>
    <w:rsid w:val="00BD067B"/>
    <w:rsid w:val="00BD27B1"/>
    <w:rsid w:val="00BD39E0"/>
    <w:rsid w:val="00BF0410"/>
    <w:rsid w:val="00C02070"/>
    <w:rsid w:val="00C03638"/>
    <w:rsid w:val="00C052CA"/>
    <w:rsid w:val="00C07B7D"/>
    <w:rsid w:val="00C13A2B"/>
    <w:rsid w:val="00C25BB8"/>
    <w:rsid w:val="00C335C0"/>
    <w:rsid w:val="00C34BB4"/>
    <w:rsid w:val="00C3640A"/>
    <w:rsid w:val="00C4041C"/>
    <w:rsid w:val="00C4295B"/>
    <w:rsid w:val="00C47D81"/>
    <w:rsid w:val="00C5050B"/>
    <w:rsid w:val="00C51AD2"/>
    <w:rsid w:val="00C5320B"/>
    <w:rsid w:val="00C61453"/>
    <w:rsid w:val="00C6533D"/>
    <w:rsid w:val="00C70CB0"/>
    <w:rsid w:val="00C719C7"/>
    <w:rsid w:val="00C83A54"/>
    <w:rsid w:val="00C8487C"/>
    <w:rsid w:val="00C909A2"/>
    <w:rsid w:val="00C93449"/>
    <w:rsid w:val="00C9584C"/>
    <w:rsid w:val="00C96A9B"/>
    <w:rsid w:val="00CB2037"/>
    <w:rsid w:val="00CB6451"/>
    <w:rsid w:val="00CC1694"/>
    <w:rsid w:val="00CC5CB1"/>
    <w:rsid w:val="00CD12C1"/>
    <w:rsid w:val="00CD368D"/>
    <w:rsid w:val="00CD6D35"/>
    <w:rsid w:val="00CE67ED"/>
    <w:rsid w:val="00CF0795"/>
    <w:rsid w:val="00D00BD9"/>
    <w:rsid w:val="00D01911"/>
    <w:rsid w:val="00D0391C"/>
    <w:rsid w:val="00D04285"/>
    <w:rsid w:val="00D0547F"/>
    <w:rsid w:val="00D234BB"/>
    <w:rsid w:val="00D24F97"/>
    <w:rsid w:val="00D35DC0"/>
    <w:rsid w:val="00D41569"/>
    <w:rsid w:val="00D45755"/>
    <w:rsid w:val="00D508C0"/>
    <w:rsid w:val="00D5249F"/>
    <w:rsid w:val="00D52B1D"/>
    <w:rsid w:val="00D54D84"/>
    <w:rsid w:val="00D55D1F"/>
    <w:rsid w:val="00D604FC"/>
    <w:rsid w:val="00D60A96"/>
    <w:rsid w:val="00D61192"/>
    <w:rsid w:val="00D71EDA"/>
    <w:rsid w:val="00D81339"/>
    <w:rsid w:val="00D840C2"/>
    <w:rsid w:val="00D84D48"/>
    <w:rsid w:val="00D91E3A"/>
    <w:rsid w:val="00D960C2"/>
    <w:rsid w:val="00D9631D"/>
    <w:rsid w:val="00D9644C"/>
    <w:rsid w:val="00DA2E3A"/>
    <w:rsid w:val="00DA3D58"/>
    <w:rsid w:val="00DA5E08"/>
    <w:rsid w:val="00DA7D01"/>
    <w:rsid w:val="00DB11B6"/>
    <w:rsid w:val="00DD02EC"/>
    <w:rsid w:val="00DD2F27"/>
    <w:rsid w:val="00DE5F9C"/>
    <w:rsid w:val="00DF1876"/>
    <w:rsid w:val="00DF5048"/>
    <w:rsid w:val="00DF7B3F"/>
    <w:rsid w:val="00E02A57"/>
    <w:rsid w:val="00E058D1"/>
    <w:rsid w:val="00E13C19"/>
    <w:rsid w:val="00E248CC"/>
    <w:rsid w:val="00E353F8"/>
    <w:rsid w:val="00E35594"/>
    <w:rsid w:val="00E3643F"/>
    <w:rsid w:val="00E418DA"/>
    <w:rsid w:val="00E455C0"/>
    <w:rsid w:val="00E46A10"/>
    <w:rsid w:val="00E53A4D"/>
    <w:rsid w:val="00E567E6"/>
    <w:rsid w:val="00E63476"/>
    <w:rsid w:val="00E6763E"/>
    <w:rsid w:val="00E77A01"/>
    <w:rsid w:val="00E81F8A"/>
    <w:rsid w:val="00E869B2"/>
    <w:rsid w:val="00EB0499"/>
    <w:rsid w:val="00EB1F1F"/>
    <w:rsid w:val="00EB7964"/>
    <w:rsid w:val="00EC1263"/>
    <w:rsid w:val="00EC26F5"/>
    <w:rsid w:val="00EC2DC6"/>
    <w:rsid w:val="00EE12C9"/>
    <w:rsid w:val="00EF1C7D"/>
    <w:rsid w:val="00F0437A"/>
    <w:rsid w:val="00F05B03"/>
    <w:rsid w:val="00F23E41"/>
    <w:rsid w:val="00F246EF"/>
    <w:rsid w:val="00F313B5"/>
    <w:rsid w:val="00F317CD"/>
    <w:rsid w:val="00F474E8"/>
    <w:rsid w:val="00F47CD9"/>
    <w:rsid w:val="00F55BA0"/>
    <w:rsid w:val="00F60187"/>
    <w:rsid w:val="00F66892"/>
    <w:rsid w:val="00F73229"/>
    <w:rsid w:val="00F803CD"/>
    <w:rsid w:val="00F8425F"/>
    <w:rsid w:val="00F85DF7"/>
    <w:rsid w:val="00F90068"/>
    <w:rsid w:val="00F96364"/>
    <w:rsid w:val="00F9775F"/>
    <w:rsid w:val="00FA0A24"/>
    <w:rsid w:val="00FA490B"/>
    <w:rsid w:val="00FB70B1"/>
    <w:rsid w:val="00FB7730"/>
    <w:rsid w:val="00FB7C53"/>
    <w:rsid w:val="00FC20DF"/>
    <w:rsid w:val="00FC3B86"/>
    <w:rsid w:val="00FC3BFA"/>
    <w:rsid w:val="00FC66C3"/>
    <w:rsid w:val="00FC6D26"/>
    <w:rsid w:val="00FD4712"/>
    <w:rsid w:val="00FE0750"/>
    <w:rsid w:val="00FE3BCB"/>
    <w:rsid w:val="00FE7E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0">
    <w:name w:val="Normal"/>
    <w:qFormat/>
    <w:rsid w:val="00D91E3A"/>
  </w:style>
  <w:style w:type="paragraph" w:styleId="1">
    <w:name w:val="heading 1"/>
    <w:basedOn w:val="a0"/>
    <w:next w:val="a0"/>
    <w:link w:val="10"/>
    <w:qFormat/>
    <w:rsid w:val="000B4A9C"/>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0"/>
    <w:next w:val="a0"/>
    <w:link w:val="20"/>
    <w:unhideWhenUsed/>
    <w:qFormat/>
    <w:rsid w:val="000B4A9C"/>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0"/>
    <w:next w:val="a0"/>
    <w:link w:val="30"/>
    <w:qFormat/>
    <w:rsid w:val="0091465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914652"/>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qFormat/>
    <w:rsid w:val="00914652"/>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qFormat/>
    <w:rsid w:val="00914652"/>
    <w:pPr>
      <w:spacing w:before="240" w:after="60" w:line="240" w:lineRule="auto"/>
      <w:outlineLvl w:val="5"/>
    </w:pPr>
    <w:rPr>
      <w:rFonts w:ascii="Calibri" w:eastAsia="Times New Roman" w:hAnsi="Calibri" w:cs="Times New Roman"/>
      <w:b/>
      <w:bCs/>
      <w:lang w:eastAsia="ru-RU"/>
    </w:rPr>
  </w:style>
  <w:style w:type="paragraph" w:styleId="7">
    <w:name w:val="heading 7"/>
    <w:basedOn w:val="a0"/>
    <w:next w:val="a0"/>
    <w:link w:val="70"/>
    <w:qFormat/>
    <w:rsid w:val="00914652"/>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914652"/>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0"/>
    <w:next w:val="a0"/>
    <w:link w:val="90"/>
    <w:qFormat/>
    <w:rsid w:val="0010114B"/>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62590"/>
    <w:pPr>
      <w:ind w:left="720"/>
      <w:contextualSpacing/>
    </w:pPr>
  </w:style>
  <w:style w:type="paragraph" w:customStyle="1" w:styleId="a5">
    <w:name w:val="Прижатый влево"/>
    <w:basedOn w:val="a0"/>
    <w:next w:val="a0"/>
    <w:uiPriority w:val="99"/>
    <w:rsid w:val="00AD67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6">
    <w:name w:val="No Spacing"/>
    <w:link w:val="a7"/>
    <w:uiPriority w:val="1"/>
    <w:qFormat/>
    <w:rsid w:val="009129AA"/>
    <w:pPr>
      <w:spacing w:after="0" w:line="240" w:lineRule="auto"/>
    </w:pPr>
  </w:style>
  <w:style w:type="table" w:styleId="a8">
    <w:name w:val="Table Grid"/>
    <w:basedOn w:val="a2"/>
    <w:uiPriority w:val="59"/>
    <w:rsid w:val="00017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6"/>
    <w:uiPriority w:val="1"/>
    <w:rsid w:val="00FB7C53"/>
  </w:style>
  <w:style w:type="character" w:customStyle="1" w:styleId="10">
    <w:name w:val="Заголовок 1 Знак"/>
    <w:basedOn w:val="a1"/>
    <w:link w:val="1"/>
    <w:rsid w:val="000B4A9C"/>
    <w:rPr>
      <w:rFonts w:ascii="Times New Roman" w:eastAsia="Times New Roman" w:hAnsi="Times New Roman" w:cs="Times New Roman"/>
      <w:sz w:val="36"/>
      <w:szCs w:val="20"/>
      <w:lang w:eastAsia="ru-RU"/>
    </w:rPr>
  </w:style>
  <w:style w:type="character" w:customStyle="1" w:styleId="20">
    <w:name w:val="Заголовок 2 Знак"/>
    <w:basedOn w:val="a1"/>
    <w:link w:val="2"/>
    <w:rsid w:val="000B4A9C"/>
    <w:rPr>
      <w:rFonts w:ascii="Times New Roman" w:eastAsia="Times New Roman" w:hAnsi="Times New Roman" w:cs="Times New Roman"/>
      <w:sz w:val="28"/>
      <w:szCs w:val="20"/>
      <w:lang w:eastAsia="ru-RU"/>
    </w:rPr>
  </w:style>
  <w:style w:type="paragraph" w:styleId="a9">
    <w:name w:val="Balloon Text"/>
    <w:basedOn w:val="a0"/>
    <w:link w:val="aa"/>
    <w:uiPriority w:val="99"/>
    <w:semiHidden/>
    <w:unhideWhenUsed/>
    <w:rsid w:val="000B4A9C"/>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0B4A9C"/>
    <w:rPr>
      <w:rFonts w:ascii="Segoe UI" w:hAnsi="Segoe UI" w:cs="Segoe UI"/>
      <w:sz w:val="18"/>
      <w:szCs w:val="18"/>
    </w:rPr>
  </w:style>
  <w:style w:type="character" w:customStyle="1" w:styleId="30">
    <w:name w:val="Заголовок 3 Знак"/>
    <w:basedOn w:val="a1"/>
    <w:link w:val="3"/>
    <w:rsid w:val="00914652"/>
    <w:rPr>
      <w:rFonts w:ascii="Arial" w:eastAsia="Times New Roman" w:hAnsi="Arial" w:cs="Arial"/>
      <w:b/>
      <w:bCs/>
      <w:sz w:val="26"/>
      <w:szCs w:val="26"/>
      <w:lang w:eastAsia="ru-RU"/>
    </w:rPr>
  </w:style>
  <w:style w:type="character" w:customStyle="1" w:styleId="40">
    <w:name w:val="Заголовок 4 Знак"/>
    <w:basedOn w:val="a1"/>
    <w:link w:val="4"/>
    <w:rsid w:val="00914652"/>
    <w:rPr>
      <w:rFonts w:ascii="Calibri" w:eastAsia="Times New Roman" w:hAnsi="Calibri" w:cs="Times New Roman"/>
      <w:b/>
      <w:bCs/>
      <w:sz w:val="28"/>
      <w:szCs w:val="28"/>
      <w:lang w:eastAsia="ru-RU"/>
    </w:rPr>
  </w:style>
  <w:style w:type="character" w:customStyle="1" w:styleId="50">
    <w:name w:val="Заголовок 5 Знак"/>
    <w:basedOn w:val="a1"/>
    <w:link w:val="5"/>
    <w:rsid w:val="0091465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914652"/>
    <w:rPr>
      <w:rFonts w:ascii="Calibri" w:eastAsia="Times New Roman" w:hAnsi="Calibri" w:cs="Times New Roman"/>
      <w:b/>
      <w:bCs/>
      <w:lang w:eastAsia="ru-RU"/>
    </w:rPr>
  </w:style>
  <w:style w:type="character" w:customStyle="1" w:styleId="70">
    <w:name w:val="Заголовок 7 Знак"/>
    <w:basedOn w:val="a1"/>
    <w:link w:val="7"/>
    <w:rsid w:val="00914652"/>
    <w:rPr>
      <w:rFonts w:ascii="Calibri" w:eastAsia="Times New Roman" w:hAnsi="Calibri" w:cs="Times New Roman"/>
      <w:sz w:val="24"/>
      <w:szCs w:val="24"/>
      <w:lang w:eastAsia="ru-RU"/>
    </w:rPr>
  </w:style>
  <w:style w:type="character" w:customStyle="1" w:styleId="80">
    <w:name w:val="Заголовок 8 Знак"/>
    <w:basedOn w:val="a1"/>
    <w:link w:val="8"/>
    <w:rsid w:val="00914652"/>
    <w:rPr>
      <w:rFonts w:ascii="Calibri" w:eastAsia="Times New Roman" w:hAnsi="Calibri" w:cs="Times New Roman"/>
      <w:i/>
      <w:iCs/>
      <w:sz w:val="24"/>
      <w:szCs w:val="24"/>
      <w:lang w:eastAsia="ru-RU"/>
    </w:rPr>
  </w:style>
  <w:style w:type="paragraph" w:styleId="ab">
    <w:name w:val="Body Text Indent"/>
    <w:basedOn w:val="a0"/>
    <w:link w:val="ac"/>
    <w:uiPriority w:val="99"/>
    <w:rsid w:val="00914652"/>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1"/>
    <w:link w:val="ab"/>
    <w:uiPriority w:val="99"/>
    <w:rsid w:val="00914652"/>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914652"/>
    <w:rPr>
      <w:rFonts w:ascii="Times New Roman" w:eastAsia="Times New Roman" w:hAnsi="Times New Roman" w:cs="Times New Roman"/>
      <w:sz w:val="24"/>
      <w:szCs w:val="24"/>
      <w:lang w:eastAsia="ru-RU"/>
    </w:rPr>
  </w:style>
  <w:style w:type="paragraph" w:styleId="af">
    <w:name w:val="footer"/>
    <w:basedOn w:val="a0"/>
    <w:link w:val="af0"/>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1"/>
    <w:link w:val="af"/>
    <w:uiPriority w:val="99"/>
    <w:rsid w:val="00914652"/>
    <w:rPr>
      <w:rFonts w:ascii="Times New Roman" w:eastAsia="Times New Roman" w:hAnsi="Times New Roman" w:cs="Times New Roman"/>
      <w:sz w:val="24"/>
      <w:szCs w:val="24"/>
      <w:lang w:eastAsia="ru-RU"/>
    </w:rPr>
  </w:style>
  <w:style w:type="paragraph" w:customStyle="1" w:styleId="11">
    <w:name w:val="Цитата1"/>
    <w:basedOn w:val="a0"/>
    <w:rsid w:val="00914652"/>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af1">
    <w:name w:val="Normal (Web)"/>
    <w:basedOn w:val="a0"/>
    <w:uiPriority w:val="99"/>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Новый"/>
    <w:basedOn w:val="a0"/>
    <w:rsid w:val="00914652"/>
    <w:pPr>
      <w:spacing w:after="0" w:line="360" w:lineRule="auto"/>
      <w:ind w:firstLine="454"/>
      <w:jc w:val="both"/>
    </w:pPr>
    <w:rPr>
      <w:rFonts w:ascii="Times New Roman" w:eastAsia="Times New Roman" w:hAnsi="Times New Roman" w:cs="Times New Roman"/>
      <w:sz w:val="28"/>
      <w:szCs w:val="24"/>
      <w:lang w:eastAsia="ru-RU"/>
    </w:rPr>
  </w:style>
  <w:style w:type="character" w:styleId="af3">
    <w:name w:val="Strong"/>
    <w:uiPriority w:val="22"/>
    <w:qFormat/>
    <w:rsid w:val="00914652"/>
    <w:rPr>
      <w:b/>
      <w:bCs/>
    </w:rPr>
  </w:style>
  <w:style w:type="paragraph" w:customStyle="1" w:styleId="af4">
    <w:name w:val="Текст в заданном формате"/>
    <w:basedOn w:val="a0"/>
    <w:rsid w:val="00914652"/>
    <w:pPr>
      <w:widowControl w:val="0"/>
      <w:suppressAutoHyphens/>
      <w:spacing w:after="0" w:line="240" w:lineRule="auto"/>
    </w:pPr>
    <w:rPr>
      <w:rFonts w:ascii="Nimbus Roman No9 L" w:eastAsia="Nimbus Roman No9 L" w:hAnsi="Nimbus Roman No9 L" w:cs="Nimbus Roman No9 L"/>
      <w:kern w:val="1"/>
      <w:sz w:val="20"/>
      <w:szCs w:val="20"/>
    </w:rPr>
  </w:style>
  <w:style w:type="character" w:customStyle="1" w:styleId="FontStyle207">
    <w:name w:val="Font Style207"/>
    <w:rsid w:val="00914652"/>
    <w:rPr>
      <w:rFonts w:ascii="Century Schoolbook" w:hAnsi="Century Schoolbook" w:cs="Century Schoolbook"/>
      <w:sz w:val="18"/>
      <w:szCs w:val="18"/>
    </w:rPr>
  </w:style>
  <w:style w:type="character" w:customStyle="1" w:styleId="FontStyle210">
    <w:name w:val="Font Style210"/>
    <w:rsid w:val="00914652"/>
    <w:rPr>
      <w:rFonts w:ascii="Microsoft Sans Serif" w:hAnsi="Microsoft Sans Serif" w:cs="Microsoft Sans Serif"/>
      <w:b/>
      <w:bCs/>
      <w:spacing w:val="-10"/>
      <w:sz w:val="46"/>
      <w:szCs w:val="46"/>
    </w:rPr>
  </w:style>
  <w:style w:type="paragraph" w:customStyle="1" w:styleId="Style11">
    <w:name w:val="Style11"/>
    <w:basedOn w:val="a0"/>
    <w:uiPriority w:val="99"/>
    <w:rsid w:val="00914652"/>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18">
    <w:name w:val="Style118"/>
    <w:basedOn w:val="a0"/>
    <w:rsid w:val="00914652"/>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49">
    <w:name w:val="Font Style249"/>
    <w:rsid w:val="00914652"/>
    <w:rPr>
      <w:rFonts w:ascii="MS Reference Sans Serif" w:hAnsi="MS Reference Sans Serif" w:cs="MS Reference Sans Serif"/>
      <w:i/>
      <w:iCs/>
      <w:sz w:val="18"/>
      <w:szCs w:val="18"/>
    </w:rPr>
  </w:style>
  <w:style w:type="paragraph" w:customStyle="1" w:styleId="Style24">
    <w:name w:val="Style24"/>
    <w:basedOn w:val="a0"/>
    <w:rsid w:val="00914652"/>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0"/>
    <w:rsid w:val="00914652"/>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914652"/>
    <w:rPr>
      <w:rFonts w:ascii="Tahoma" w:hAnsi="Tahoma" w:cs="Tahoma"/>
      <w:i/>
      <w:iCs/>
      <w:spacing w:val="10"/>
      <w:sz w:val="18"/>
      <w:szCs w:val="18"/>
    </w:rPr>
  </w:style>
  <w:style w:type="character" w:customStyle="1" w:styleId="FontStyle216">
    <w:name w:val="Font Style216"/>
    <w:uiPriority w:val="99"/>
    <w:rsid w:val="00914652"/>
    <w:rPr>
      <w:rFonts w:ascii="Microsoft Sans Serif" w:hAnsi="Microsoft Sans Serif" w:cs="Microsoft Sans Serif"/>
      <w:b/>
      <w:bCs/>
      <w:sz w:val="14"/>
      <w:szCs w:val="14"/>
    </w:rPr>
  </w:style>
  <w:style w:type="character" w:customStyle="1" w:styleId="FontStyle217">
    <w:name w:val="Font Style217"/>
    <w:rsid w:val="00914652"/>
    <w:rPr>
      <w:rFonts w:ascii="Microsoft Sans Serif" w:hAnsi="Microsoft Sans Serif" w:cs="Microsoft Sans Serif"/>
      <w:sz w:val="14"/>
      <w:szCs w:val="14"/>
    </w:rPr>
  </w:style>
  <w:style w:type="character" w:customStyle="1" w:styleId="FontStyle204">
    <w:name w:val="Font Style204"/>
    <w:uiPriority w:val="99"/>
    <w:rsid w:val="00914652"/>
    <w:rPr>
      <w:rFonts w:ascii="Century Schoolbook" w:hAnsi="Century Schoolbook" w:cs="Century Schoolbook"/>
      <w:b/>
      <w:bCs/>
      <w:smallCaps/>
      <w:sz w:val="16"/>
      <w:szCs w:val="16"/>
    </w:rPr>
  </w:style>
  <w:style w:type="character" w:customStyle="1" w:styleId="FontStyle250">
    <w:name w:val="Font Style250"/>
    <w:uiPriority w:val="99"/>
    <w:rsid w:val="00914652"/>
    <w:rPr>
      <w:rFonts w:ascii="Franklin Gothic Medium" w:hAnsi="Franklin Gothic Medium" w:cs="Franklin Gothic Medium"/>
      <w:i/>
      <w:iCs/>
      <w:sz w:val="14"/>
      <w:szCs w:val="14"/>
    </w:rPr>
  </w:style>
  <w:style w:type="paragraph" w:customStyle="1" w:styleId="Style21">
    <w:name w:val="Style21"/>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914652"/>
    <w:rPr>
      <w:rFonts w:ascii="Microsoft Sans Serif" w:hAnsi="Microsoft Sans Serif" w:cs="Microsoft Sans Serif"/>
      <w:b/>
      <w:bCs/>
      <w:sz w:val="10"/>
      <w:szCs w:val="10"/>
    </w:rPr>
  </w:style>
  <w:style w:type="character" w:customStyle="1" w:styleId="FontStyle202">
    <w:name w:val="Font Style202"/>
    <w:rsid w:val="00914652"/>
    <w:rPr>
      <w:rFonts w:ascii="Century Schoolbook" w:hAnsi="Century Schoolbook" w:cs="Century Schoolbook"/>
      <w:b/>
      <w:bCs/>
      <w:sz w:val="20"/>
      <w:szCs w:val="20"/>
    </w:rPr>
  </w:style>
  <w:style w:type="character" w:customStyle="1" w:styleId="FontStyle208">
    <w:name w:val="Font Style208"/>
    <w:rsid w:val="00914652"/>
    <w:rPr>
      <w:rFonts w:ascii="MS Reference Sans Serif" w:hAnsi="MS Reference Sans Serif" w:cs="MS Reference Sans Serif"/>
      <w:b/>
      <w:bCs/>
      <w:smallCaps/>
      <w:sz w:val="12"/>
      <w:szCs w:val="12"/>
    </w:rPr>
  </w:style>
  <w:style w:type="character" w:customStyle="1" w:styleId="FontStyle252">
    <w:name w:val="Font Style252"/>
    <w:rsid w:val="00914652"/>
    <w:rPr>
      <w:rFonts w:ascii="Century Schoolbook" w:hAnsi="Century Schoolbook" w:cs="Century Schoolbook"/>
      <w:b/>
      <w:bCs/>
      <w:sz w:val="14"/>
      <w:szCs w:val="14"/>
    </w:rPr>
  </w:style>
  <w:style w:type="paragraph" w:customStyle="1" w:styleId="Style83">
    <w:name w:val="Style83"/>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0"/>
    <w:uiPriority w:val="99"/>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914652"/>
    <w:rPr>
      <w:rFonts w:ascii="Bookman Old Style" w:hAnsi="Bookman Old Style" w:cs="Bookman Old Style"/>
      <w:sz w:val="16"/>
      <w:szCs w:val="16"/>
    </w:rPr>
  </w:style>
  <w:style w:type="character" w:customStyle="1" w:styleId="FontStyle265">
    <w:name w:val="Font Style265"/>
    <w:uiPriority w:val="99"/>
    <w:rsid w:val="00914652"/>
    <w:rPr>
      <w:rFonts w:ascii="Century Schoolbook" w:hAnsi="Century Schoolbook" w:cs="Century Schoolbook"/>
      <w:spacing w:val="-20"/>
      <w:sz w:val="18"/>
      <w:szCs w:val="18"/>
    </w:rPr>
  </w:style>
  <w:style w:type="character" w:customStyle="1" w:styleId="FontStyle203">
    <w:name w:val="Font Style203"/>
    <w:uiPriority w:val="99"/>
    <w:rsid w:val="00914652"/>
    <w:rPr>
      <w:rFonts w:ascii="Century Schoolbook" w:hAnsi="Century Schoolbook" w:cs="Century Schoolbook"/>
      <w:b/>
      <w:bCs/>
      <w:spacing w:val="-10"/>
      <w:sz w:val="16"/>
      <w:szCs w:val="16"/>
    </w:rPr>
  </w:style>
  <w:style w:type="paragraph" w:customStyle="1" w:styleId="Style124">
    <w:name w:val="Style124"/>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0"/>
    <w:uiPriority w:val="99"/>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914652"/>
    <w:rPr>
      <w:rFonts w:ascii="Microsoft Sans Serif" w:hAnsi="Microsoft Sans Serif" w:cs="Microsoft Sans Serif"/>
      <w:b/>
      <w:bCs/>
      <w:smallCaps/>
      <w:sz w:val="16"/>
      <w:szCs w:val="16"/>
    </w:rPr>
  </w:style>
  <w:style w:type="character" w:customStyle="1" w:styleId="FontStyle261">
    <w:name w:val="Font Style261"/>
    <w:uiPriority w:val="99"/>
    <w:rsid w:val="00914652"/>
    <w:rPr>
      <w:rFonts w:ascii="Microsoft Sans Serif" w:hAnsi="Microsoft Sans Serif" w:cs="Microsoft Sans Serif"/>
      <w:b/>
      <w:bCs/>
      <w:i/>
      <w:iCs/>
      <w:sz w:val="14"/>
      <w:szCs w:val="14"/>
    </w:rPr>
  </w:style>
  <w:style w:type="paragraph" w:customStyle="1" w:styleId="Style166">
    <w:name w:val="Style166"/>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5">
    <w:name w:val="Знак"/>
    <w:basedOn w:val="a0"/>
    <w:rsid w:val="00914652"/>
    <w:pPr>
      <w:spacing w:line="240" w:lineRule="exact"/>
    </w:pPr>
    <w:rPr>
      <w:rFonts w:ascii="Verdana" w:eastAsia="Times New Roman" w:hAnsi="Verdana" w:cs="Verdana"/>
      <w:sz w:val="20"/>
      <w:szCs w:val="20"/>
      <w:lang w:val="en-US"/>
    </w:rPr>
  </w:style>
  <w:style w:type="character" w:styleId="af6">
    <w:name w:val="Hyperlink"/>
    <w:rsid w:val="00914652"/>
    <w:rPr>
      <w:color w:val="0000FF"/>
      <w:u w:val="single"/>
    </w:rPr>
  </w:style>
  <w:style w:type="character" w:styleId="af7">
    <w:name w:val="page number"/>
    <w:basedOn w:val="a1"/>
    <w:rsid w:val="00914652"/>
  </w:style>
  <w:style w:type="paragraph" w:styleId="31">
    <w:name w:val="Body Text 3"/>
    <w:basedOn w:val="a0"/>
    <w:link w:val="32"/>
    <w:rsid w:val="0091465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14652"/>
    <w:rPr>
      <w:rFonts w:ascii="Times New Roman" w:eastAsia="Times New Roman" w:hAnsi="Times New Roman" w:cs="Times New Roman"/>
      <w:sz w:val="16"/>
      <w:szCs w:val="16"/>
      <w:lang w:eastAsia="ru-RU"/>
    </w:rPr>
  </w:style>
  <w:style w:type="paragraph" w:styleId="af8">
    <w:name w:val="footnote text"/>
    <w:basedOn w:val="a0"/>
    <w:link w:val="af9"/>
    <w:semiHidden/>
    <w:rsid w:val="00914652"/>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1"/>
    <w:link w:val="af8"/>
    <w:semiHidden/>
    <w:rsid w:val="00914652"/>
    <w:rPr>
      <w:rFonts w:ascii="Times New Roman" w:eastAsia="Times New Roman" w:hAnsi="Times New Roman" w:cs="Times New Roman"/>
      <w:sz w:val="20"/>
      <w:szCs w:val="20"/>
      <w:lang w:eastAsia="ru-RU"/>
    </w:rPr>
  </w:style>
  <w:style w:type="character" w:styleId="afa">
    <w:name w:val="footnote reference"/>
    <w:semiHidden/>
    <w:rsid w:val="00914652"/>
    <w:rPr>
      <w:vertAlign w:val="superscript"/>
    </w:rPr>
  </w:style>
  <w:style w:type="paragraph" w:styleId="21">
    <w:name w:val="Body Text 2"/>
    <w:basedOn w:val="a0"/>
    <w:link w:val="22"/>
    <w:uiPriority w:val="99"/>
    <w:rsid w:val="0091465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uiPriority w:val="99"/>
    <w:rsid w:val="00914652"/>
    <w:rPr>
      <w:rFonts w:ascii="Times New Roman" w:eastAsia="Times New Roman" w:hAnsi="Times New Roman" w:cs="Times New Roman"/>
      <w:sz w:val="24"/>
      <w:szCs w:val="24"/>
      <w:lang w:eastAsia="ru-RU"/>
    </w:rPr>
  </w:style>
  <w:style w:type="character" w:customStyle="1" w:styleId="text1">
    <w:name w:val="text1"/>
    <w:rsid w:val="00914652"/>
    <w:rPr>
      <w:rFonts w:ascii="Verdana" w:hAnsi="Verdana" w:hint="default"/>
      <w:sz w:val="20"/>
      <w:szCs w:val="20"/>
    </w:rPr>
  </w:style>
  <w:style w:type="paragraph" w:customStyle="1" w:styleId="msonormalcxspmiddle">
    <w:name w:val="msonormalcxspmiddle"/>
    <w:basedOn w:val="a0"/>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rsid w:val="00914652"/>
    <w:rPr>
      <w:rFonts w:ascii="Arial" w:hAnsi="Arial" w:cs="Arial" w:hint="default"/>
      <w:color w:val="000000"/>
      <w:sz w:val="19"/>
      <w:szCs w:val="19"/>
    </w:rPr>
  </w:style>
  <w:style w:type="paragraph" w:customStyle="1" w:styleId="ConsPlusNormal">
    <w:name w:val="ConsPlusNormal"/>
    <w:rsid w:val="009146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146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0"/>
    <w:link w:val="24"/>
    <w:unhideWhenUsed/>
    <w:rsid w:val="00914652"/>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914652"/>
    <w:rPr>
      <w:rFonts w:ascii="Times New Roman" w:eastAsia="Times New Roman" w:hAnsi="Times New Roman" w:cs="Times New Roman"/>
      <w:sz w:val="24"/>
      <w:szCs w:val="24"/>
      <w:lang w:eastAsia="ru-RU"/>
    </w:rPr>
  </w:style>
  <w:style w:type="paragraph" w:styleId="afb">
    <w:name w:val="Body Text"/>
    <w:basedOn w:val="a0"/>
    <w:link w:val="afc"/>
    <w:uiPriority w:val="1"/>
    <w:unhideWhenUsed/>
    <w:qFormat/>
    <w:rsid w:val="00914652"/>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basedOn w:val="a1"/>
    <w:link w:val="afb"/>
    <w:rsid w:val="00914652"/>
    <w:rPr>
      <w:rFonts w:ascii="Times New Roman" w:eastAsia="Times New Roman" w:hAnsi="Times New Roman" w:cs="Times New Roman"/>
      <w:sz w:val="24"/>
      <w:szCs w:val="24"/>
      <w:lang w:eastAsia="ru-RU"/>
    </w:rPr>
  </w:style>
  <w:style w:type="paragraph" w:customStyle="1" w:styleId="Default">
    <w:name w:val="Default"/>
    <w:rsid w:val="009146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listparagraphcxsplast">
    <w:name w:val="msolistparagraphcxsplast"/>
    <w:basedOn w:val="a0"/>
    <w:rsid w:val="00914652"/>
    <w:pPr>
      <w:spacing w:before="30" w:after="30" w:line="240" w:lineRule="auto"/>
    </w:pPr>
    <w:rPr>
      <w:rFonts w:ascii="Times New Roman" w:eastAsia="Times New Roman" w:hAnsi="Times New Roman" w:cs="Times New Roman"/>
      <w:sz w:val="20"/>
      <w:szCs w:val="20"/>
      <w:lang w:eastAsia="ru-RU"/>
    </w:rPr>
  </w:style>
  <w:style w:type="paragraph" w:customStyle="1" w:styleId="msolistparagraph0">
    <w:name w:val="msolistparagraph"/>
    <w:basedOn w:val="a0"/>
    <w:rsid w:val="00914652"/>
    <w:pPr>
      <w:spacing w:before="30" w:after="30" w:line="240" w:lineRule="auto"/>
    </w:pPr>
    <w:rPr>
      <w:rFonts w:ascii="Times New Roman" w:eastAsia="Times New Roman" w:hAnsi="Times New Roman" w:cs="Times New Roman"/>
      <w:sz w:val="20"/>
      <w:szCs w:val="20"/>
      <w:lang w:eastAsia="ru-RU"/>
    </w:rPr>
  </w:style>
  <w:style w:type="paragraph" w:styleId="HTML">
    <w:name w:val="HTML Preformatted"/>
    <w:basedOn w:val="a0"/>
    <w:link w:val="HTML0"/>
    <w:rsid w:val="0091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1"/>
    <w:link w:val="HTML"/>
    <w:rsid w:val="00914652"/>
    <w:rPr>
      <w:rFonts w:ascii="Courier New" w:eastAsia="Times New Roman" w:hAnsi="Courier New" w:cs="Courier New"/>
      <w:sz w:val="26"/>
      <w:szCs w:val="26"/>
      <w:lang w:eastAsia="ru-RU"/>
    </w:rPr>
  </w:style>
  <w:style w:type="paragraph" w:customStyle="1" w:styleId="12">
    <w:name w:val="Обычный1"/>
    <w:rsid w:val="0091465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5">
    <w:name w:val="Style5"/>
    <w:basedOn w:val="a0"/>
    <w:rsid w:val="0091465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7">
    <w:name w:val="Style37"/>
    <w:basedOn w:val="a0"/>
    <w:rsid w:val="0091465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rsid w:val="00914652"/>
    <w:rPr>
      <w:rFonts w:ascii="Century Schoolbook" w:hAnsi="Century Schoolbook" w:cs="Century Schoolbook" w:hint="default"/>
      <w:i/>
      <w:iCs/>
      <w:spacing w:val="20"/>
      <w:sz w:val="18"/>
      <w:szCs w:val="18"/>
    </w:rPr>
  </w:style>
  <w:style w:type="character" w:customStyle="1" w:styleId="FontStyle247">
    <w:name w:val="Font Style247"/>
    <w:rsid w:val="00914652"/>
    <w:rPr>
      <w:rFonts w:ascii="Century Schoolbook" w:hAnsi="Century Schoolbook" w:cs="Century Schoolbook" w:hint="default"/>
      <w:spacing w:val="-10"/>
      <w:sz w:val="20"/>
      <w:szCs w:val="20"/>
    </w:rPr>
  </w:style>
  <w:style w:type="paragraph" w:customStyle="1" w:styleId="Style14">
    <w:name w:val="Style1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4">
    <w:name w:val="Style94"/>
    <w:basedOn w:val="a0"/>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914652"/>
    <w:rPr>
      <w:rFonts w:ascii="Microsoft Sans Serif" w:hAnsi="Microsoft Sans Serif" w:cs="Microsoft Sans Serif"/>
      <w:b/>
      <w:bCs/>
      <w:sz w:val="20"/>
      <w:szCs w:val="20"/>
    </w:rPr>
  </w:style>
  <w:style w:type="paragraph" w:customStyle="1" w:styleId="Style18">
    <w:name w:val="Style18"/>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0"/>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0"/>
    <w:rsid w:val="0091465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0"/>
    <w:rsid w:val="00914652"/>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0"/>
    <w:rsid w:val="0091465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84">
    <w:name w:val="Style18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rsid w:val="00914652"/>
    <w:rPr>
      <w:rFonts w:ascii="MS Reference Sans Serif" w:hAnsi="MS Reference Sans Serif" w:cs="MS Reference Sans Serif"/>
      <w:i/>
      <w:iCs/>
      <w:spacing w:val="-10"/>
      <w:sz w:val="18"/>
      <w:szCs w:val="18"/>
    </w:rPr>
  </w:style>
  <w:style w:type="character" w:customStyle="1" w:styleId="FontStyle242">
    <w:name w:val="Font Style242"/>
    <w:rsid w:val="00914652"/>
    <w:rPr>
      <w:rFonts w:ascii="Century Schoolbook" w:hAnsi="Century Schoolbook" w:cs="Century Schoolbook"/>
      <w:b/>
      <w:bCs/>
      <w:sz w:val="12"/>
      <w:szCs w:val="12"/>
    </w:rPr>
  </w:style>
  <w:style w:type="character" w:customStyle="1" w:styleId="FontStyle266">
    <w:name w:val="Font Style266"/>
    <w:rsid w:val="00914652"/>
    <w:rPr>
      <w:rFonts w:ascii="Microsoft Sans Serif" w:hAnsi="Microsoft Sans Serif" w:cs="Microsoft Sans Serif"/>
      <w:b/>
      <w:bCs/>
      <w:sz w:val="28"/>
      <w:szCs w:val="28"/>
    </w:rPr>
  </w:style>
  <w:style w:type="character" w:customStyle="1" w:styleId="FontStyle267">
    <w:name w:val="Font Style267"/>
    <w:rsid w:val="00914652"/>
    <w:rPr>
      <w:rFonts w:ascii="Franklin Gothic Medium" w:hAnsi="Franklin Gothic Medium" w:cs="Franklin Gothic Medium"/>
      <w:sz w:val="20"/>
      <w:szCs w:val="20"/>
    </w:rPr>
  </w:style>
  <w:style w:type="character" w:customStyle="1" w:styleId="FontStyle292">
    <w:name w:val="Font Style292"/>
    <w:rsid w:val="00914652"/>
    <w:rPr>
      <w:rFonts w:ascii="Century Schoolbook" w:hAnsi="Century Schoolbook" w:cs="Century Schoolbook"/>
      <w:b/>
      <w:bCs/>
      <w:sz w:val="18"/>
      <w:szCs w:val="18"/>
    </w:rPr>
  </w:style>
  <w:style w:type="character" w:customStyle="1" w:styleId="FontStyle301">
    <w:name w:val="Font Style301"/>
    <w:rsid w:val="00914652"/>
    <w:rPr>
      <w:rFonts w:ascii="Franklin Gothic Medium" w:hAnsi="Franklin Gothic Medium" w:cs="Franklin Gothic Medium"/>
      <w:i/>
      <w:iCs/>
      <w:sz w:val="18"/>
      <w:szCs w:val="18"/>
    </w:rPr>
  </w:style>
  <w:style w:type="character" w:customStyle="1" w:styleId="FontStyle308">
    <w:name w:val="Font Style308"/>
    <w:rsid w:val="00914652"/>
    <w:rPr>
      <w:rFonts w:ascii="Century Schoolbook" w:hAnsi="Century Schoolbook" w:cs="Century Schoolbook"/>
      <w:i/>
      <w:iCs/>
      <w:spacing w:val="-20"/>
      <w:sz w:val="20"/>
      <w:szCs w:val="20"/>
    </w:rPr>
  </w:style>
  <w:style w:type="paragraph" w:customStyle="1" w:styleId="Style17">
    <w:name w:val="Style1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914652"/>
    <w:rPr>
      <w:rFonts w:ascii="Microsoft Sans Serif" w:hAnsi="Microsoft Sans Serif" w:cs="Microsoft Sans Serif"/>
      <w:b/>
      <w:bCs/>
      <w:sz w:val="26"/>
      <w:szCs w:val="26"/>
    </w:rPr>
  </w:style>
  <w:style w:type="character" w:customStyle="1" w:styleId="FontStyle226">
    <w:name w:val="Font Style226"/>
    <w:rsid w:val="00914652"/>
    <w:rPr>
      <w:rFonts w:ascii="Century Schoolbook" w:hAnsi="Century Schoolbook" w:cs="Century Schoolbook"/>
      <w:sz w:val="18"/>
      <w:szCs w:val="18"/>
    </w:rPr>
  </w:style>
  <w:style w:type="paragraph" w:customStyle="1" w:styleId="Style152">
    <w:name w:val="Style152"/>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0"/>
    <w:rsid w:val="00914652"/>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914652"/>
    <w:rPr>
      <w:rFonts w:ascii="Century Schoolbook" w:hAnsi="Century Schoolbook" w:cs="Century Schoolbook"/>
      <w:i/>
      <w:iCs/>
      <w:sz w:val="18"/>
      <w:szCs w:val="18"/>
    </w:rPr>
  </w:style>
  <w:style w:type="character" w:customStyle="1" w:styleId="FontStyle293">
    <w:name w:val="Font Style293"/>
    <w:rsid w:val="00914652"/>
    <w:rPr>
      <w:rFonts w:ascii="Bookman Old Style" w:hAnsi="Bookman Old Style" w:cs="Bookman Old Style"/>
      <w:b/>
      <w:bCs/>
      <w:i/>
      <w:iCs/>
      <w:sz w:val="12"/>
      <w:szCs w:val="12"/>
    </w:rPr>
  </w:style>
  <w:style w:type="character" w:customStyle="1" w:styleId="FontStyle211">
    <w:name w:val="Font Style211"/>
    <w:uiPriority w:val="99"/>
    <w:rsid w:val="00914652"/>
    <w:rPr>
      <w:rFonts w:ascii="Microsoft Sans Serif" w:hAnsi="Microsoft Sans Serif" w:cs="Microsoft Sans Serif"/>
      <w:b/>
      <w:bCs/>
      <w:sz w:val="22"/>
      <w:szCs w:val="22"/>
    </w:rPr>
  </w:style>
  <w:style w:type="paragraph" w:customStyle="1" w:styleId="Style79">
    <w:name w:val="Style79"/>
    <w:basedOn w:val="a0"/>
    <w:rsid w:val="00914652"/>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914652"/>
    <w:rPr>
      <w:rFonts w:ascii="Franklin Gothic Medium" w:hAnsi="Franklin Gothic Medium" w:cs="Franklin Gothic Medium" w:hint="default"/>
      <w:sz w:val="24"/>
      <w:szCs w:val="24"/>
    </w:rPr>
  </w:style>
  <w:style w:type="paragraph" w:customStyle="1" w:styleId="Style66">
    <w:name w:val="Style66"/>
    <w:basedOn w:val="a0"/>
    <w:rsid w:val="00914652"/>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uiPriority w:val="99"/>
    <w:rsid w:val="00914652"/>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0"/>
    <w:rsid w:val="00914652"/>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0"/>
    <w:uiPriority w:val="99"/>
    <w:rsid w:val="00914652"/>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uiPriority w:val="99"/>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0"/>
    <w:uiPriority w:val="99"/>
    <w:rsid w:val="00914652"/>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0"/>
    <w:uiPriority w:val="99"/>
    <w:rsid w:val="00914652"/>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914652"/>
    <w:rPr>
      <w:rFonts w:ascii="Franklin Gothic Medium" w:hAnsi="Franklin Gothic Medium" w:cs="Franklin Gothic Medium"/>
      <w:b/>
      <w:bCs/>
      <w:i/>
      <w:iCs/>
      <w:sz w:val="20"/>
      <w:szCs w:val="20"/>
    </w:rPr>
  </w:style>
  <w:style w:type="character" w:customStyle="1" w:styleId="FontStyle281">
    <w:name w:val="Font Style281"/>
    <w:uiPriority w:val="99"/>
    <w:rsid w:val="00914652"/>
    <w:rPr>
      <w:rFonts w:ascii="Century Schoolbook" w:hAnsi="Century Schoolbook" w:cs="Century Schoolbook"/>
      <w:sz w:val="20"/>
      <w:szCs w:val="20"/>
    </w:rPr>
  </w:style>
  <w:style w:type="character" w:customStyle="1" w:styleId="FontStyle299">
    <w:name w:val="Font Style299"/>
    <w:uiPriority w:val="99"/>
    <w:rsid w:val="00914652"/>
    <w:rPr>
      <w:rFonts w:ascii="Impact" w:hAnsi="Impact" w:cs="Impact"/>
      <w:i/>
      <w:iCs/>
      <w:sz w:val="28"/>
      <w:szCs w:val="28"/>
    </w:rPr>
  </w:style>
  <w:style w:type="paragraph" w:customStyle="1" w:styleId="Style57">
    <w:name w:val="Style5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6">
    <w:name w:val="Style46"/>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5">
    <w:name w:val="Style10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914652"/>
    <w:rPr>
      <w:rFonts w:ascii="Century Schoolbook" w:hAnsi="Century Schoolbook" w:cs="Century Schoolbook"/>
      <w:i/>
      <w:iCs/>
      <w:spacing w:val="-10"/>
      <w:sz w:val="22"/>
      <w:szCs w:val="22"/>
    </w:rPr>
  </w:style>
  <w:style w:type="character" w:customStyle="1" w:styleId="FontStyle270">
    <w:name w:val="Font Style270"/>
    <w:rsid w:val="00914652"/>
    <w:rPr>
      <w:rFonts w:ascii="Microsoft Sans Serif" w:hAnsi="Microsoft Sans Serif" w:cs="Microsoft Sans Serif"/>
      <w:spacing w:val="-10"/>
      <w:sz w:val="46"/>
      <w:szCs w:val="46"/>
    </w:rPr>
  </w:style>
  <w:style w:type="character" w:customStyle="1" w:styleId="FontStyle280">
    <w:name w:val="Font Style280"/>
    <w:uiPriority w:val="99"/>
    <w:rsid w:val="00914652"/>
    <w:rPr>
      <w:rFonts w:ascii="Century Schoolbook" w:hAnsi="Century Schoolbook" w:cs="Century Schoolbook"/>
      <w:spacing w:val="-10"/>
      <w:sz w:val="22"/>
      <w:szCs w:val="22"/>
    </w:rPr>
  </w:style>
  <w:style w:type="paragraph" w:styleId="afd">
    <w:name w:val="caption"/>
    <w:basedOn w:val="a0"/>
    <w:next w:val="a0"/>
    <w:qFormat/>
    <w:rsid w:val="00914652"/>
    <w:pPr>
      <w:spacing w:after="0" w:line="240" w:lineRule="auto"/>
      <w:ind w:left="1020" w:right="-766"/>
    </w:pPr>
    <w:rPr>
      <w:rFonts w:ascii="Times New Roman" w:eastAsia="Times New Roman" w:hAnsi="Times New Roman" w:cs="Times New Roman"/>
      <w:sz w:val="24"/>
      <w:szCs w:val="20"/>
      <w:lang w:eastAsia="ru-RU"/>
    </w:rPr>
  </w:style>
  <w:style w:type="paragraph" w:styleId="afe">
    <w:name w:val="endnote text"/>
    <w:basedOn w:val="a0"/>
    <w:link w:val="aff"/>
    <w:semiHidden/>
    <w:rsid w:val="00914652"/>
    <w:pPr>
      <w:spacing w:after="0" w:line="240" w:lineRule="auto"/>
    </w:pPr>
    <w:rPr>
      <w:rFonts w:ascii="Times New Roman" w:eastAsia="Times New Roman" w:hAnsi="Times New Roman" w:cs="Times New Roman"/>
      <w:b/>
      <w:sz w:val="20"/>
      <w:szCs w:val="20"/>
      <w:lang w:eastAsia="ru-RU"/>
    </w:rPr>
  </w:style>
  <w:style w:type="character" w:customStyle="1" w:styleId="aff">
    <w:name w:val="Текст концевой сноски Знак"/>
    <w:basedOn w:val="a1"/>
    <w:link w:val="afe"/>
    <w:semiHidden/>
    <w:rsid w:val="00914652"/>
    <w:rPr>
      <w:rFonts w:ascii="Times New Roman" w:eastAsia="Times New Roman" w:hAnsi="Times New Roman" w:cs="Times New Roman"/>
      <w:b/>
      <w:sz w:val="20"/>
      <w:szCs w:val="20"/>
      <w:lang w:eastAsia="ru-RU"/>
    </w:rPr>
  </w:style>
  <w:style w:type="character" w:customStyle="1" w:styleId="212">
    <w:name w:val="Стиль Заголовок 2 + 12 пт Знак"/>
    <w:rsid w:val="00914652"/>
    <w:rPr>
      <w:rFonts w:ascii="Arial" w:hAnsi="Arial" w:cs="Arial"/>
      <w:b/>
      <w:bCs/>
      <w:i/>
      <w:iCs/>
      <w:sz w:val="24"/>
      <w:szCs w:val="28"/>
      <w:lang w:val="ru-RU" w:eastAsia="ru-RU" w:bidi="ar-SA"/>
    </w:rPr>
  </w:style>
  <w:style w:type="paragraph" w:customStyle="1" w:styleId="aff0">
    <w:name w:val="Стиль"/>
    <w:rsid w:val="009146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1">
    <w:name w:val="annotation reference"/>
    <w:basedOn w:val="a1"/>
    <w:uiPriority w:val="99"/>
    <w:semiHidden/>
    <w:unhideWhenUsed/>
    <w:rsid w:val="000A6504"/>
    <w:rPr>
      <w:sz w:val="16"/>
      <w:szCs w:val="16"/>
    </w:rPr>
  </w:style>
  <w:style w:type="paragraph" w:styleId="aff2">
    <w:name w:val="annotation text"/>
    <w:basedOn w:val="a0"/>
    <w:link w:val="aff3"/>
    <w:uiPriority w:val="99"/>
    <w:semiHidden/>
    <w:unhideWhenUsed/>
    <w:rsid w:val="000A6504"/>
    <w:pPr>
      <w:spacing w:line="240" w:lineRule="auto"/>
    </w:pPr>
    <w:rPr>
      <w:sz w:val="20"/>
      <w:szCs w:val="20"/>
    </w:rPr>
  </w:style>
  <w:style w:type="character" w:customStyle="1" w:styleId="aff3">
    <w:name w:val="Текст примечания Знак"/>
    <w:basedOn w:val="a1"/>
    <w:link w:val="aff2"/>
    <w:uiPriority w:val="99"/>
    <w:semiHidden/>
    <w:rsid w:val="000A6504"/>
    <w:rPr>
      <w:sz w:val="20"/>
      <w:szCs w:val="20"/>
    </w:rPr>
  </w:style>
  <w:style w:type="paragraph" w:styleId="aff4">
    <w:name w:val="annotation subject"/>
    <w:basedOn w:val="aff2"/>
    <w:next w:val="aff2"/>
    <w:link w:val="aff5"/>
    <w:uiPriority w:val="99"/>
    <w:semiHidden/>
    <w:unhideWhenUsed/>
    <w:rsid w:val="000A6504"/>
    <w:rPr>
      <w:b/>
      <w:bCs/>
    </w:rPr>
  </w:style>
  <w:style w:type="character" w:customStyle="1" w:styleId="aff5">
    <w:name w:val="Тема примечания Знак"/>
    <w:basedOn w:val="aff3"/>
    <w:link w:val="aff4"/>
    <w:uiPriority w:val="99"/>
    <w:semiHidden/>
    <w:rsid w:val="000A6504"/>
    <w:rPr>
      <w:b/>
      <w:bCs/>
      <w:sz w:val="20"/>
      <w:szCs w:val="20"/>
    </w:rPr>
  </w:style>
  <w:style w:type="character" w:customStyle="1" w:styleId="FontStyle19">
    <w:name w:val="Font Style19"/>
    <w:basedOn w:val="a1"/>
    <w:uiPriority w:val="99"/>
    <w:rsid w:val="0097460C"/>
    <w:rPr>
      <w:rFonts w:ascii="Times New Roman" w:hAnsi="Times New Roman" w:cs="Times New Roman" w:hint="default"/>
      <w:color w:val="000000"/>
      <w:sz w:val="18"/>
      <w:szCs w:val="18"/>
    </w:rPr>
  </w:style>
  <w:style w:type="paragraph" w:customStyle="1" w:styleId="Style4">
    <w:name w:val="Style4"/>
    <w:basedOn w:val="a0"/>
    <w:uiPriority w:val="99"/>
    <w:rsid w:val="00D508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52">
    <w:name w:val="Font Style152"/>
    <w:rsid w:val="00F9775F"/>
    <w:rPr>
      <w:rFonts w:ascii="Times New Roman" w:hAnsi="Times New Roman" w:cs="Times New Roman"/>
      <w:sz w:val="22"/>
      <w:szCs w:val="22"/>
    </w:rPr>
  </w:style>
  <w:style w:type="paragraph" w:customStyle="1" w:styleId="Style7">
    <w:name w:val="Style7"/>
    <w:basedOn w:val="a0"/>
    <w:rsid w:val="006E6192"/>
    <w:pPr>
      <w:widowControl w:val="0"/>
      <w:autoSpaceDE w:val="0"/>
      <w:autoSpaceDN w:val="0"/>
      <w:adjustRightInd w:val="0"/>
      <w:spacing w:after="0" w:line="275" w:lineRule="exact"/>
      <w:ind w:firstLine="710"/>
      <w:jc w:val="both"/>
    </w:pPr>
    <w:rPr>
      <w:rFonts w:ascii="Arial" w:eastAsia="Times New Roman" w:hAnsi="Arial" w:cs="Arial"/>
      <w:sz w:val="24"/>
      <w:szCs w:val="24"/>
      <w:lang w:eastAsia="ru-RU"/>
    </w:rPr>
  </w:style>
  <w:style w:type="paragraph" w:customStyle="1" w:styleId="Style12">
    <w:name w:val="Style12"/>
    <w:basedOn w:val="a0"/>
    <w:rsid w:val="006E6192"/>
    <w:pPr>
      <w:widowControl w:val="0"/>
      <w:autoSpaceDE w:val="0"/>
      <w:autoSpaceDN w:val="0"/>
      <w:adjustRightInd w:val="0"/>
      <w:spacing w:after="0" w:line="278" w:lineRule="exact"/>
      <w:ind w:firstLine="730"/>
    </w:pPr>
    <w:rPr>
      <w:rFonts w:ascii="Arial" w:eastAsia="Times New Roman" w:hAnsi="Arial" w:cs="Arial"/>
      <w:sz w:val="24"/>
      <w:szCs w:val="24"/>
      <w:lang w:eastAsia="ru-RU"/>
    </w:rPr>
  </w:style>
  <w:style w:type="character" w:styleId="aff6">
    <w:name w:val="Emphasis"/>
    <w:qFormat/>
    <w:rsid w:val="005B5C1F"/>
    <w:rPr>
      <w:i/>
      <w:iCs/>
    </w:rPr>
  </w:style>
  <w:style w:type="paragraph" w:customStyle="1" w:styleId="91">
    <w:name w:val="Заголовок 91"/>
    <w:basedOn w:val="a0"/>
    <w:uiPriority w:val="1"/>
    <w:qFormat/>
    <w:rsid w:val="00FD4712"/>
    <w:pPr>
      <w:widowControl w:val="0"/>
      <w:spacing w:after="0" w:line="240" w:lineRule="auto"/>
      <w:ind w:left="1247"/>
    </w:pPr>
    <w:rPr>
      <w:rFonts w:ascii="Century Gothic" w:eastAsia="Century Gothic" w:hAnsi="Century Gothic"/>
      <w:sz w:val="26"/>
      <w:szCs w:val="26"/>
      <w:lang w:val="en-US"/>
    </w:rPr>
  </w:style>
  <w:style w:type="character" w:customStyle="1" w:styleId="90">
    <w:name w:val="Заголовок 9 Знак"/>
    <w:basedOn w:val="a1"/>
    <w:link w:val="9"/>
    <w:rsid w:val="0010114B"/>
    <w:rPr>
      <w:rFonts w:ascii="Arial" w:eastAsia="Times New Roman" w:hAnsi="Arial" w:cs="Arial"/>
      <w:lang w:eastAsia="ru-RU"/>
    </w:rPr>
  </w:style>
  <w:style w:type="paragraph" w:customStyle="1" w:styleId="Style9">
    <w:name w:val="Style9"/>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FontStyle140">
    <w:name w:val="Font Style140"/>
    <w:rsid w:val="0010114B"/>
    <w:rPr>
      <w:rFonts w:ascii="Arial" w:hAnsi="Arial" w:cs="Arial"/>
      <w:b/>
      <w:bCs/>
      <w:sz w:val="38"/>
      <w:szCs w:val="38"/>
    </w:rPr>
  </w:style>
  <w:style w:type="paragraph" w:customStyle="1" w:styleId="consplusnormal0">
    <w:name w:val="consplusnormal"/>
    <w:basedOn w:val="a0"/>
    <w:rsid w:val="0010114B"/>
    <w:pPr>
      <w:spacing w:before="24" w:after="24" w:line="240" w:lineRule="auto"/>
    </w:pPr>
    <w:rPr>
      <w:rFonts w:ascii="Times New Roman" w:eastAsia="Times New Roman" w:hAnsi="Times New Roman" w:cs="Times New Roman"/>
      <w:sz w:val="20"/>
      <w:szCs w:val="20"/>
      <w:lang w:eastAsia="ru-RU"/>
    </w:rPr>
  </w:style>
  <w:style w:type="paragraph" w:customStyle="1" w:styleId="ConsNormal">
    <w:name w:val="ConsNormal"/>
    <w:rsid w:val="001011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Абзац списка1"/>
    <w:basedOn w:val="a0"/>
    <w:rsid w:val="0010114B"/>
    <w:pPr>
      <w:spacing w:after="200" w:line="276" w:lineRule="auto"/>
      <w:ind w:left="720"/>
      <w:contextualSpacing/>
    </w:pPr>
    <w:rPr>
      <w:rFonts w:ascii="Calibri" w:eastAsia="Calibri" w:hAnsi="Calibri" w:cs="Times New Roman"/>
    </w:rPr>
  </w:style>
  <w:style w:type="paragraph" w:styleId="aff7">
    <w:name w:val="List Number"/>
    <w:basedOn w:val="a0"/>
    <w:rsid w:val="0010114B"/>
    <w:pPr>
      <w:spacing w:before="100" w:beforeAutospacing="1" w:after="100" w:afterAutospacing="1" w:line="240" w:lineRule="auto"/>
    </w:pPr>
    <w:rPr>
      <w:rFonts w:ascii="Times New Roman" w:eastAsia="Times New Roman" w:hAnsi="Times New Roman" w:cs="Times New Roman"/>
      <w:color w:val="003399"/>
      <w:sz w:val="24"/>
      <w:szCs w:val="24"/>
      <w:lang w:eastAsia="ru-RU"/>
    </w:rPr>
  </w:style>
  <w:style w:type="character" w:customStyle="1" w:styleId="FontStyle245">
    <w:name w:val="Font Style245"/>
    <w:rsid w:val="0010114B"/>
    <w:rPr>
      <w:rFonts w:ascii="Microsoft Sans Serif" w:hAnsi="Microsoft Sans Serif" w:cs="Microsoft Sans Serif"/>
      <w:i/>
      <w:iCs/>
      <w:spacing w:val="10"/>
      <w:sz w:val="14"/>
      <w:szCs w:val="14"/>
    </w:rPr>
  </w:style>
  <w:style w:type="paragraph" w:customStyle="1" w:styleId="Style103">
    <w:name w:val="Style103"/>
    <w:basedOn w:val="a0"/>
    <w:rsid w:val="0010114B"/>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63">
    <w:name w:val="Font Style263"/>
    <w:rsid w:val="0010114B"/>
    <w:rPr>
      <w:rFonts w:ascii="Century Schoolbook" w:hAnsi="Century Schoolbook" w:cs="Century Schoolbook"/>
      <w:sz w:val="20"/>
      <w:szCs w:val="20"/>
    </w:rPr>
  </w:style>
  <w:style w:type="character" w:customStyle="1" w:styleId="FontStyle201">
    <w:name w:val="Font Style201"/>
    <w:rsid w:val="0010114B"/>
    <w:rPr>
      <w:rFonts w:ascii="Century Schoolbook" w:hAnsi="Century Schoolbook" w:cs="Century Schoolbook"/>
      <w:b/>
      <w:bCs/>
      <w:i/>
      <w:iCs/>
      <w:sz w:val="18"/>
      <w:szCs w:val="18"/>
    </w:rPr>
  </w:style>
  <w:style w:type="paragraph" w:customStyle="1" w:styleId="Style29">
    <w:name w:val="Style29"/>
    <w:basedOn w:val="a0"/>
    <w:rsid w:val="0010114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0"/>
    <w:rsid w:val="0010114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
    <w:name w:val="Style8"/>
    <w:basedOn w:val="a0"/>
    <w:uiPriority w:val="99"/>
    <w:rsid w:val="0010114B"/>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20">
    <w:name w:val="Style20"/>
    <w:basedOn w:val="a0"/>
    <w:rsid w:val="0010114B"/>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justifyfull1">
    <w:name w:val="justifyfull1"/>
    <w:basedOn w:val="a0"/>
    <w:rsid w:val="0010114B"/>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FontStyle147">
    <w:name w:val="Font Style147"/>
    <w:rsid w:val="0010114B"/>
    <w:rPr>
      <w:rFonts w:ascii="Times New Roman" w:hAnsi="Times New Roman" w:cs="Times New Roman"/>
      <w:b/>
      <w:bCs/>
      <w:sz w:val="22"/>
      <w:szCs w:val="22"/>
    </w:rPr>
  </w:style>
  <w:style w:type="character" w:customStyle="1" w:styleId="FontStyle149">
    <w:name w:val="Font Style149"/>
    <w:rsid w:val="0010114B"/>
    <w:rPr>
      <w:rFonts w:ascii="Arial" w:hAnsi="Arial" w:cs="Arial"/>
      <w:b/>
      <w:bCs/>
      <w:sz w:val="26"/>
      <w:szCs w:val="26"/>
    </w:rPr>
  </w:style>
  <w:style w:type="paragraph" w:customStyle="1" w:styleId="Style31">
    <w:name w:val="Style31"/>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43">
    <w:name w:val="Style4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0">
    <w:name w:val="Font Style130"/>
    <w:rsid w:val="0010114B"/>
    <w:rPr>
      <w:rFonts w:ascii="Arial" w:hAnsi="Arial" w:cs="Arial"/>
      <w:b/>
      <w:bCs/>
      <w:sz w:val="34"/>
      <w:szCs w:val="34"/>
    </w:rPr>
  </w:style>
  <w:style w:type="character" w:customStyle="1" w:styleId="14">
    <w:name w:val="Знак Знак1"/>
    <w:basedOn w:val="a1"/>
    <w:semiHidden/>
    <w:rsid w:val="0010114B"/>
  </w:style>
  <w:style w:type="paragraph" w:customStyle="1" w:styleId="Style60">
    <w:name w:val="Style6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rsid w:val="0010114B"/>
    <w:rPr>
      <w:rFonts w:ascii="Arial" w:hAnsi="Arial" w:cs="Arial"/>
      <w:b/>
      <w:bCs/>
      <w:sz w:val="18"/>
      <w:szCs w:val="18"/>
    </w:rPr>
  </w:style>
  <w:style w:type="character" w:customStyle="1" w:styleId="FontStyle145">
    <w:name w:val="Font Style145"/>
    <w:rsid w:val="0010114B"/>
    <w:rPr>
      <w:rFonts w:ascii="Arial" w:hAnsi="Arial" w:cs="Arial"/>
      <w:sz w:val="18"/>
      <w:szCs w:val="18"/>
    </w:rPr>
  </w:style>
  <w:style w:type="paragraph" w:customStyle="1" w:styleId="Style26">
    <w:name w:val="Style26"/>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6">
    <w:name w:val="Font Style146"/>
    <w:rsid w:val="0010114B"/>
    <w:rPr>
      <w:rFonts w:ascii="Arial" w:hAnsi="Arial" w:cs="Arial"/>
      <w:b/>
      <w:bCs/>
      <w:i/>
      <w:iCs/>
      <w:sz w:val="22"/>
      <w:szCs w:val="22"/>
    </w:rPr>
  </w:style>
  <w:style w:type="character" w:customStyle="1" w:styleId="FontStyle144">
    <w:name w:val="Font Style144"/>
    <w:rsid w:val="0010114B"/>
    <w:rPr>
      <w:rFonts w:ascii="Arial" w:hAnsi="Arial" w:cs="Arial"/>
      <w:i/>
      <w:iCs/>
      <w:sz w:val="18"/>
      <w:szCs w:val="18"/>
    </w:rPr>
  </w:style>
  <w:style w:type="paragraph" w:customStyle="1" w:styleId="Style44">
    <w:name w:val="Style44"/>
    <w:basedOn w:val="a0"/>
    <w:rsid w:val="0010114B"/>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9">
    <w:name w:val="Style19"/>
    <w:basedOn w:val="a0"/>
    <w:rsid w:val="0010114B"/>
    <w:pPr>
      <w:widowControl w:val="0"/>
      <w:autoSpaceDE w:val="0"/>
      <w:autoSpaceDN w:val="0"/>
      <w:adjustRightInd w:val="0"/>
      <w:spacing w:after="0" w:line="230" w:lineRule="exact"/>
      <w:ind w:firstLine="106"/>
    </w:pPr>
    <w:rPr>
      <w:rFonts w:ascii="Arial" w:eastAsia="Times New Roman" w:hAnsi="Arial" w:cs="Arial"/>
      <w:sz w:val="24"/>
      <w:szCs w:val="24"/>
      <w:lang w:eastAsia="ru-RU"/>
    </w:rPr>
  </w:style>
  <w:style w:type="paragraph" w:customStyle="1" w:styleId="Style23">
    <w:name w:val="Style23"/>
    <w:basedOn w:val="a0"/>
    <w:rsid w:val="0010114B"/>
    <w:pPr>
      <w:widowControl w:val="0"/>
      <w:autoSpaceDE w:val="0"/>
      <w:autoSpaceDN w:val="0"/>
      <w:adjustRightInd w:val="0"/>
      <w:spacing w:after="0" w:line="228" w:lineRule="exact"/>
      <w:ind w:firstLine="264"/>
    </w:pPr>
    <w:rPr>
      <w:rFonts w:ascii="Arial" w:eastAsia="Times New Roman" w:hAnsi="Arial" w:cs="Arial"/>
      <w:sz w:val="24"/>
      <w:szCs w:val="24"/>
      <w:lang w:eastAsia="ru-RU"/>
    </w:rPr>
  </w:style>
  <w:style w:type="character" w:customStyle="1" w:styleId="FontStyle141">
    <w:name w:val="Font Style141"/>
    <w:rsid w:val="0010114B"/>
    <w:rPr>
      <w:rFonts w:ascii="Times New Roman" w:hAnsi="Times New Roman" w:cs="Times New Roman"/>
      <w:b/>
      <w:bCs/>
      <w:sz w:val="18"/>
      <w:szCs w:val="18"/>
    </w:rPr>
  </w:style>
  <w:style w:type="paragraph" w:customStyle="1" w:styleId="Style42">
    <w:name w:val="Style42"/>
    <w:basedOn w:val="a0"/>
    <w:rsid w:val="0010114B"/>
    <w:pPr>
      <w:widowControl w:val="0"/>
      <w:autoSpaceDE w:val="0"/>
      <w:autoSpaceDN w:val="0"/>
      <w:adjustRightInd w:val="0"/>
      <w:spacing w:after="0" w:line="230" w:lineRule="exact"/>
      <w:ind w:firstLine="715"/>
    </w:pPr>
    <w:rPr>
      <w:rFonts w:ascii="Arial" w:eastAsia="Times New Roman" w:hAnsi="Arial" w:cs="Arial"/>
      <w:sz w:val="24"/>
      <w:szCs w:val="24"/>
      <w:lang w:eastAsia="ru-RU"/>
    </w:rPr>
  </w:style>
  <w:style w:type="paragraph" w:customStyle="1" w:styleId="Style49">
    <w:name w:val="Style49"/>
    <w:basedOn w:val="a0"/>
    <w:rsid w:val="0010114B"/>
    <w:pPr>
      <w:widowControl w:val="0"/>
      <w:autoSpaceDE w:val="0"/>
      <w:autoSpaceDN w:val="0"/>
      <w:adjustRightInd w:val="0"/>
      <w:spacing w:after="0" w:line="230" w:lineRule="exact"/>
      <w:ind w:firstLine="715"/>
      <w:jc w:val="both"/>
    </w:pPr>
    <w:rPr>
      <w:rFonts w:ascii="Arial" w:eastAsia="Times New Roman" w:hAnsi="Arial" w:cs="Arial"/>
      <w:sz w:val="24"/>
      <w:szCs w:val="24"/>
      <w:lang w:eastAsia="ru-RU"/>
    </w:rPr>
  </w:style>
  <w:style w:type="character" w:customStyle="1" w:styleId="FontStyle142">
    <w:name w:val="Font Style142"/>
    <w:rsid w:val="0010114B"/>
    <w:rPr>
      <w:rFonts w:ascii="Arial" w:hAnsi="Arial" w:cs="Arial"/>
      <w:smallCaps/>
      <w:sz w:val="18"/>
      <w:szCs w:val="18"/>
    </w:rPr>
  </w:style>
  <w:style w:type="paragraph" w:customStyle="1" w:styleId="Style22">
    <w:name w:val="Style22"/>
    <w:basedOn w:val="a0"/>
    <w:rsid w:val="0010114B"/>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39">
    <w:name w:val="Font Style139"/>
    <w:rsid w:val="0010114B"/>
    <w:rPr>
      <w:rFonts w:ascii="Times New Roman" w:hAnsi="Times New Roman" w:cs="Times New Roman"/>
      <w:i/>
      <w:iCs/>
      <w:sz w:val="22"/>
      <w:szCs w:val="22"/>
    </w:rPr>
  </w:style>
  <w:style w:type="character" w:customStyle="1" w:styleId="FontStyle150">
    <w:name w:val="Font Style150"/>
    <w:rsid w:val="0010114B"/>
    <w:rPr>
      <w:rFonts w:ascii="Arial" w:hAnsi="Arial" w:cs="Arial"/>
      <w:b/>
      <w:bCs/>
      <w:sz w:val="22"/>
      <w:szCs w:val="22"/>
    </w:rPr>
  </w:style>
  <w:style w:type="paragraph" w:customStyle="1" w:styleId="Style58">
    <w:name w:val="Style58"/>
    <w:basedOn w:val="a0"/>
    <w:rsid w:val="0010114B"/>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character" w:customStyle="1" w:styleId="FontStyle137">
    <w:name w:val="Font Style137"/>
    <w:rsid w:val="0010114B"/>
    <w:rPr>
      <w:rFonts w:ascii="Times New Roman" w:hAnsi="Times New Roman" w:cs="Times New Roman"/>
      <w:sz w:val="26"/>
      <w:szCs w:val="26"/>
    </w:rPr>
  </w:style>
  <w:style w:type="paragraph" w:customStyle="1" w:styleId="Style65">
    <w:name w:val="Style65"/>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7">
    <w:name w:val="Style77"/>
    <w:basedOn w:val="a0"/>
    <w:rsid w:val="0010114B"/>
    <w:pPr>
      <w:widowControl w:val="0"/>
      <w:autoSpaceDE w:val="0"/>
      <w:autoSpaceDN w:val="0"/>
      <w:adjustRightInd w:val="0"/>
      <w:spacing w:after="0" w:line="230" w:lineRule="exact"/>
      <w:jc w:val="both"/>
    </w:pPr>
    <w:rPr>
      <w:rFonts w:ascii="Arial" w:eastAsia="Times New Roman" w:hAnsi="Arial" w:cs="Arial"/>
      <w:sz w:val="24"/>
      <w:szCs w:val="24"/>
      <w:lang w:eastAsia="ru-RU"/>
    </w:rPr>
  </w:style>
  <w:style w:type="paragraph" w:customStyle="1" w:styleId="Style88">
    <w:name w:val="Style88"/>
    <w:basedOn w:val="a0"/>
    <w:rsid w:val="0010114B"/>
    <w:pPr>
      <w:widowControl w:val="0"/>
      <w:autoSpaceDE w:val="0"/>
      <w:autoSpaceDN w:val="0"/>
      <w:adjustRightInd w:val="0"/>
      <w:spacing w:after="0" w:line="230" w:lineRule="exact"/>
      <w:ind w:firstLine="101"/>
      <w:jc w:val="both"/>
    </w:pPr>
    <w:rPr>
      <w:rFonts w:ascii="Arial" w:eastAsia="Times New Roman" w:hAnsi="Arial" w:cs="Arial"/>
      <w:sz w:val="24"/>
      <w:szCs w:val="24"/>
      <w:lang w:eastAsia="ru-RU"/>
    </w:rPr>
  </w:style>
  <w:style w:type="paragraph" w:customStyle="1" w:styleId="Style73">
    <w:name w:val="Style73"/>
    <w:basedOn w:val="a0"/>
    <w:rsid w:val="0010114B"/>
    <w:pPr>
      <w:widowControl w:val="0"/>
      <w:autoSpaceDE w:val="0"/>
      <w:autoSpaceDN w:val="0"/>
      <w:adjustRightInd w:val="0"/>
      <w:spacing w:after="0" w:line="322" w:lineRule="exact"/>
      <w:ind w:firstLine="706"/>
      <w:jc w:val="both"/>
    </w:pPr>
    <w:rPr>
      <w:rFonts w:ascii="Arial" w:eastAsia="Times New Roman" w:hAnsi="Arial" w:cs="Arial"/>
      <w:sz w:val="24"/>
      <w:szCs w:val="24"/>
      <w:lang w:eastAsia="ru-RU"/>
    </w:rPr>
  </w:style>
  <w:style w:type="character" w:customStyle="1" w:styleId="FontStyle154">
    <w:name w:val="Font Style154"/>
    <w:rsid w:val="0010114B"/>
    <w:rPr>
      <w:rFonts w:ascii="Times New Roman" w:hAnsi="Times New Roman" w:cs="Times New Roman"/>
      <w:b/>
      <w:bCs/>
      <w:sz w:val="26"/>
      <w:szCs w:val="26"/>
    </w:rPr>
  </w:style>
  <w:style w:type="paragraph" w:customStyle="1" w:styleId="Style53">
    <w:name w:val="Style5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64">
    <w:name w:val="Style64"/>
    <w:basedOn w:val="a0"/>
    <w:rsid w:val="0010114B"/>
    <w:pPr>
      <w:widowControl w:val="0"/>
      <w:autoSpaceDE w:val="0"/>
      <w:autoSpaceDN w:val="0"/>
      <w:adjustRightInd w:val="0"/>
      <w:spacing w:after="0" w:line="230" w:lineRule="exact"/>
      <w:ind w:firstLine="355"/>
      <w:jc w:val="both"/>
    </w:pPr>
    <w:rPr>
      <w:rFonts w:ascii="Arial" w:eastAsia="Times New Roman" w:hAnsi="Arial" w:cs="Arial"/>
      <w:sz w:val="24"/>
      <w:szCs w:val="24"/>
      <w:lang w:eastAsia="ru-RU"/>
    </w:rPr>
  </w:style>
  <w:style w:type="paragraph" w:customStyle="1" w:styleId="Style55">
    <w:name w:val="Style55"/>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6">
    <w:name w:val="Font Style156"/>
    <w:rsid w:val="0010114B"/>
    <w:rPr>
      <w:rFonts w:ascii="Times New Roman" w:hAnsi="Times New Roman" w:cs="Times New Roman"/>
      <w:sz w:val="22"/>
      <w:szCs w:val="22"/>
    </w:rPr>
  </w:style>
  <w:style w:type="paragraph" w:customStyle="1" w:styleId="Style74">
    <w:name w:val="Style74"/>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6">
    <w:name w:val="Style76"/>
    <w:basedOn w:val="a0"/>
    <w:rsid w:val="0010114B"/>
    <w:pPr>
      <w:widowControl w:val="0"/>
      <w:autoSpaceDE w:val="0"/>
      <w:autoSpaceDN w:val="0"/>
      <w:adjustRightInd w:val="0"/>
      <w:spacing w:after="0" w:line="230" w:lineRule="exact"/>
      <w:ind w:firstLine="389"/>
      <w:jc w:val="both"/>
    </w:pPr>
    <w:rPr>
      <w:rFonts w:ascii="Arial" w:eastAsia="Times New Roman" w:hAnsi="Arial" w:cs="Arial"/>
      <w:sz w:val="24"/>
      <w:szCs w:val="24"/>
      <w:lang w:eastAsia="ru-RU"/>
    </w:rPr>
  </w:style>
  <w:style w:type="paragraph" w:customStyle="1" w:styleId="Style84">
    <w:name w:val="Style84"/>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1">
    <w:name w:val="Style81"/>
    <w:basedOn w:val="a0"/>
    <w:rsid w:val="0010114B"/>
    <w:pPr>
      <w:widowControl w:val="0"/>
      <w:autoSpaceDE w:val="0"/>
      <w:autoSpaceDN w:val="0"/>
      <w:adjustRightInd w:val="0"/>
      <w:spacing w:after="0" w:line="230" w:lineRule="exact"/>
      <w:ind w:firstLine="101"/>
    </w:pPr>
    <w:rPr>
      <w:rFonts w:ascii="Arial" w:eastAsia="Times New Roman" w:hAnsi="Arial" w:cs="Arial"/>
      <w:sz w:val="24"/>
      <w:szCs w:val="24"/>
      <w:lang w:eastAsia="ru-RU"/>
    </w:rPr>
  </w:style>
  <w:style w:type="paragraph" w:customStyle="1" w:styleId="Style82">
    <w:name w:val="Style82"/>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8">
    <w:name w:val="Font Style158"/>
    <w:rsid w:val="0010114B"/>
    <w:rPr>
      <w:rFonts w:ascii="Arial" w:hAnsi="Arial" w:cs="Arial"/>
      <w:sz w:val="30"/>
      <w:szCs w:val="30"/>
    </w:rPr>
  </w:style>
  <w:style w:type="paragraph" w:customStyle="1" w:styleId="Style68">
    <w:name w:val="Style68"/>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9">
    <w:name w:val="Font Style159"/>
    <w:rsid w:val="0010114B"/>
    <w:rPr>
      <w:rFonts w:ascii="Arial" w:hAnsi="Arial" w:cs="Arial"/>
      <w:i/>
      <w:iCs/>
      <w:sz w:val="26"/>
      <w:szCs w:val="26"/>
    </w:rPr>
  </w:style>
  <w:style w:type="paragraph" w:customStyle="1" w:styleId="Style13">
    <w:name w:val="Style13"/>
    <w:basedOn w:val="a0"/>
    <w:rsid w:val="0010114B"/>
    <w:pPr>
      <w:widowControl w:val="0"/>
      <w:autoSpaceDE w:val="0"/>
      <w:autoSpaceDN w:val="0"/>
      <w:adjustRightInd w:val="0"/>
      <w:spacing w:after="0" w:line="230" w:lineRule="exact"/>
      <w:jc w:val="center"/>
    </w:pPr>
    <w:rPr>
      <w:rFonts w:ascii="Arial" w:eastAsia="Times New Roman" w:hAnsi="Arial" w:cs="Arial"/>
      <w:sz w:val="24"/>
      <w:szCs w:val="24"/>
      <w:lang w:eastAsia="ru-RU"/>
    </w:rPr>
  </w:style>
  <w:style w:type="paragraph" w:customStyle="1" w:styleId="Style10">
    <w:name w:val="Style1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8">
    <w:name w:val="Font Style138"/>
    <w:rsid w:val="0010114B"/>
    <w:rPr>
      <w:rFonts w:ascii="Arial" w:hAnsi="Arial" w:cs="Arial"/>
      <w:i/>
      <w:iCs/>
      <w:sz w:val="22"/>
      <w:szCs w:val="22"/>
    </w:rPr>
  </w:style>
  <w:style w:type="paragraph" w:customStyle="1" w:styleId="Style97">
    <w:name w:val="Style97"/>
    <w:basedOn w:val="a0"/>
    <w:rsid w:val="0010114B"/>
    <w:pPr>
      <w:widowControl w:val="0"/>
      <w:autoSpaceDE w:val="0"/>
      <w:autoSpaceDN w:val="0"/>
      <w:adjustRightInd w:val="0"/>
      <w:spacing w:after="0" w:line="278" w:lineRule="exact"/>
      <w:ind w:firstLine="701"/>
      <w:jc w:val="both"/>
    </w:pPr>
    <w:rPr>
      <w:rFonts w:ascii="Arial" w:eastAsia="Times New Roman" w:hAnsi="Arial" w:cs="Arial"/>
      <w:sz w:val="24"/>
      <w:szCs w:val="24"/>
      <w:lang w:eastAsia="ru-RU"/>
    </w:rPr>
  </w:style>
  <w:style w:type="character" w:customStyle="1" w:styleId="FontStyle151">
    <w:name w:val="Font Style151"/>
    <w:rsid w:val="0010114B"/>
    <w:rPr>
      <w:rFonts w:ascii="Arial" w:hAnsi="Arial" w:cs="Arial"/>
      <w:sz w:val="22"/>
      <w:szCs w:val="22"/>
    </w:rPr>
  </w:style>
  <w:style w:type="paragraph" w:customStyle="1" w:styleId="Style75">
    <w:name w:val="Style75"/>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7">
    <w:name w:val="Style87"/>
    <w:basedOn w:val="a0"/>
    <w:rsid w:val="0010114B"/>
    <w:pPr>
      <w:widowControl w:val="0"/>
      <w:autoSpaceDE w:val="0"/>
      <w:autoSpaceDN w:val="0"/>
      <w:adjustRightInd w:val="0"/>
      <w:spacing w:after="0" w:line="552" w:lineRule="exact"/>
      <w:jc w:val="both"/>
    </w:pPr>
    <w:rPr>
      <w:rFonts w:ascii="Arial" w:eastAsia="Times New Roman" w:hAnsi="Arial" w:cs="Arial"/>
      <w:sz w:val="24"/>
      <w:szCs w:val="24"/>
      <w:lang w:eastAsia="ru-RU"/>
    </w:rPr>
  </w:style>
  <w:style w:type="paragraph" w:customStyle="1" w:styleId="Style92">
    <w:name w:val="Style92"/>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104">
    <w:name w:val="Style104"/>
    <w:basedOn w:val="a0"/>
    <w:rsid w:val="0010114B"/>
    <w:pPr>
      <w:widowControl w:val="0"/>
      <w:autoSpaceDE w:val="0"/>
      <w:autoSpaceDN w:val="0"/>
      <w:adjustRightInd w:val="0"/>
      <w:spacing w:after="0" w:line="293" w:lineRule="exact"/>
      <w:jc w:val="both"/>
    </w:pPr>
    <w:rPr>
      <w:rFonts w:ascii="Arial" w:eastAsia="Times New Roman" w:hAnsi="Arial" w:cs="Arial"/>
      <w:sz w:val="24"/>
      <w:szCs w:val="24"/>
      <w:lang w:eastAsia="ru-RU"/>
    </w:rPr>
  </w:style>
  <w:style w:type="paragraph" w:customStyle="1" w:styleId="Style116">
    <w:name w:val="Style116"/>
    <w:basedOn w:val="a0"/>
    <w:rsid w:val="0010114B"/>
    <w:pPr>
      <w:widowControl w:val="0"/>
      <w:autoSpaceDE w:val="0"/>
      <w:autoSpaceDN w:val="0"/>
      <w:adjustRightInd w:val="0"/>
      <w:spacing w:after="0" w:line="278" w:lineRule="exact"/>
      <w:ind w:firstLine="749"/>
      <w:jc w:val="both"/>
    </w:pPr>
    <w:rPr>
      <w:rFonts w:ascii="Arial" w:eastAsia="Times New Roman" w:hAnsi="Arial" w:cs="Arial"/>
      <w:sz w:val="24"/>
      <w:szCs w:val="24"/>
      <w:lang w:eastAsia="ru-RU"/>
    </w:rPr>
  </w:style>
  <w:style w:type="paragraph" w:customStyle="1" w:styleId="Style54">
    <w:name w:val="Style54"/>
    <w:basedOn w:val="a0"/>
    <w:rsid w:val="0010114B"/>
    <w:pPr>
      <w:widowControl w:val="0"/>
      <w:autoSpaceDE w:val="0"/>
      <w:autoSpaceDN w:val="0"/>
      <w:adjustRightInd w:val="0"/>
      <w:spacing w:after="0" w:line="275" w:lineRule="exact"/>
      <w:ind w:firstLine="696"/>
    </w:pPr>
    <w:rPr>
      <w:rFonts w:ascii="Arial" w:eastAsia="Times New Roman" w:hAnsi="Arial" w:cs="Arial"/>
      <w:sz w:val="24"/>
      <w:szCs w:val="24"/>
      <w:lang w:eastAsia="ru-RU"/>
    </w:rPr>
  </w:style>
  <w:style w:type="paragraph" w:customStyle="1" w:styleId="u">
    <w:name w:val="u"/>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character" w:customStyle="1" w:styleId="33">
    <w:name w:val="Знак Знак3"/>
    <w:rsid w:val="0010114B"/>
    <w:rPr>
      <w:sz w:val="24"/>
      <w:szCs w:val="24"/>
      <w:lang w:val="ru-RU" w:eastAsia="ru-RU" w:bidi="ar-SA"/>
    </w:rPr>
  </w:style>
  <w:style w:type="paragraph" w:styleId="34">
    <w:name w:val="Body Text Indent 3"/>
    <w:basedOn w:val="a0"/>
    <w:link w:val="35"/>
    <w:rsid w:val="0010114B"/>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basedOn w:val="a1"/>
    <w:link w:val="34"/>
    <w:rsid w:val="0010114B"/>
    <w:rPr>
      <w:rFonts w:ascii="Times New Roman" w:eastAsia="Times New Roman" w:hAnsi="Times New Roman" w:cs="Times New Roman"/>
      <w:sz w:val="28"/>
      <w:szCs w:val="20"/>
      <w:lang w:eastAsia="ru-RU"/>
    </w:rPr>
  </w:style>
  <w:style w:type="paragraph" w:customStyle="1" w:styleId="130">
    <w:name w:val="стиль1 стиль3"/>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Знак 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paragraph" w:styleId="affa">
    <w:name w:val="Title"/>
    <w:basedOn w:val="a0"/>
    <w:link w:val="affb"/>
    <w:uiPriority w:val="10"/>
    <w:qFormat/>
    <w:rsid w:val="0010114B"/>
    <w:pPr>
      <w:spacing w:after="0" w:line="360" w:lineRule="auto"/>
      <w:ind w:firstLine="720"/>
      <w:jc w:val="center"/>
    </w:pPr>
    <w:rPr>
      <w:rFonts w:ascii="Times New Roman" w:eastAsia="Times New Roman" w:hAnsi="Times New Roman" w:cs="Times New Roman"/>
      <w:b/>
      <w:sz w:val="28"/>
      <w:szCs w:val="28"/>
      <w:lang w:eastAsia="ru-RU"/>
    </w:rPr>
  </w:style>
  <w:style w:type="character" w:customStyle="1" w:styleId="affb">
    <w:name w:val="Название Знак"/>
    <w:basedOn w:val="a1"/>
    <w:link w:val="affa"/>
    <w:uiPriority w:val="10"/>
    <w:rsid w:val="0010114B"/>
    <w:rPr>
      <w:rFonts w:ascii="Times New Roman" w:eastAsia="Times New Roman" w:hAnsi="Times New Roman" w:cs="Times New Roman"/>
      <w:b/>
      <w:sz w:val="28"/>
      <w:szCs w:val="28"/>
      <w:lang w:eastAsia="ru-RU"/>
    </w:rPr>
  </w:style>
  <w:style w:type="paragraph" w:customStyle="1" w:styleId="41">
    <w:name w:val="стиль4"/>
    <w:basedOn w:val="a0"/>
    <w:rsid w:val="0010114B"/>
    <w:pPr>
      <w:spacing w:before="100" w:beforeAutospacing="1" w:after="100" w:afterAutospacing="1" w:line="240" w:lineRule="auto"/>
    </w:pPr>
    <w:rPr>
      <w:rFonts w:ascii="Monotype Corsiva" w:eastAsia="Times New Roman" w:hAnsi="Monotype Corsiva" w:cs="Times New Roman"/>
      <w:sz w:val="24"/>
      <w:szCs w:val="24"/>
      <w:lang w:eastAsia="ru-RU"/>
    </w:rPr>
  </w:style>
  <w:style w:type="paragraph" w:customStyle="1" w:styleId="FR2">
    <w:name w:val="FR2"/>
    <w:basedOn w:val="a0"/>
    <w:rsid w:val="0010114B"/>
    <w:pPr>
      <w:spacing w:after="0" w:line="240" w:lineRule="auto"/>
    </w:pPr>
    <w:rPr>
      <w:rFonts w:ascii="Times New Roman" w:eastAsia="Times New Roman" w:hAnsi="Times New Roman" w:cs="Times New Roman"/>
      <w:sz w:val="24"/>
      <w:szCs w:val="24"/>
      <w:lang w:eastAsia="ru-RU"/>
    </w:rPr>
  </w:style>
  <w:style w:type="paragraph" w:styleId="a">
    <w:name w:val="Plain Text"/>
    <w:basedOn w:val="a0"/>
    <w:link w:val="affc"/>
    <w:rsid w:val="0010114B"/>
    <w:pPr>
      <w:numPr>
        <w:numId w:val="84"/>
      </w:numPr>
      <w:tabs>
        <w:tab w:val="clear" w:pos="643"/>
      </w:tabs>
      <w:spacing w:after="0" w:line="240" w:lineRule="auto"/>
      <w:ind w:left="0" w:firstLine="0"/>
    </w:pPr>
    <w:rPr>
      <w:rFonts w:ascii="Roman 10cpi" w:eastAsia="Times New Roman" w:hAnsi="Roman 10cpi" w:cs="Times New Roman"/>
      <w:sz w:val="20"/>
      <w:szCs w:val="20"/>
      <w:lang w:eastAsia="ru-RU"/>
    </w:rPr>
  </w:style>
  <w:style w:type="character" w:customStyle="1" w:styleId="affc">
    <w:name w:val="Текст Знак"/>
    <w:basedOn w:val="a1"/>
    <w:link w:val="a"/>
    <w:rsid w:val="0010114B"/>
    <w:rPr>
      <w:rFonts w:ascii="Roman 10cpi" w:eastAsia="Times New Roman" w:hAnsi="Roman 10cpi" w:cs="Times New Roman"/>
      <w:sz w:val="20"/>
      <w:szCs w:val="20"/>
      <w:lang w:eastAsia="ru-RU"/>
    </w:rPr>
  </w:style>
  <w:style w:type="paragraph" w:customStyle="1" w:styleId="bodytext">
    <w:name w:val="bodytext"/>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10114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justify">
    <w:name w:val="justif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List Bullet 2"/>
    <w:basedOn w:val="a0"/>
    <w:autoRedefine/>
    <w:rsid w:val="0010114B"/>
    <w:pPr>
      <w:tabs>
        <w:tab w:val="num" w:pos="1260"/>
      </w:tabs>
      <w:spacing w:after="0" w:line="240" w:lineRule="auto"/>
      <w:ind w:left="1260" w:hanging="360"/>
    </w:pPr>
    <w:rPr>
      <w:rFonts w:ascii="Times New Roman" w:eastAsia="Times New Roman" w:hAnsi="Times New Roman" w:cs="Times New Roman"/>
      <w:sz w:val="24"/>
      <w:szCs w:val="24"/>
      <w:lang w:eastAsia="ru-RU"/>
    </w:rPr>
  </w:style>
  <w:style w:type="paragraph" w:styleId="36">
    <w:name w:val="List Bullet 3"/>
    <w:basedOn w:val="a0"/>
    <w:autoRedefine/>
    <w:rsid w:val="0010114B"/>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10114B"/>
    <w:rPr>
      <w:rFonts w:ascii="Times New Roman" w:hAnsi="Times New Roman" w:cs="Times New Roman"/>
      <w:b/>
      <w:bCs/>
      <w:sz w:val="34"/>
      <w:szCs w:val="34"/>
    </w:rPr>
  </w:style>
  <w:style w:type="paragraph" w:customStyle="1" w:styleId="Style3">
    <w:name w:val="Style3"/>
    <w:basedOn w:val="a0"/>
    <w:uiPriority w:val="99"/>
    <w:rsid w:val="0010114B"/>
    <w:pPr>
      <w:widowControl w:val="0"/>
      <w:autoSpaceDE w:val="0"/>
      <w:autoSpaceDN w:val="0"/>
      <w:adjustRightInd w:val="0"/>
      <w:spacing w:after="0" w:line="226" w:lineRule="exact"/>
    </w:pPr>
    <w:rPr>
      <w:rFonts w:ascii="Times New Roman" w:eastAsia="Times New Roman" w:hAnsi="Times New Roman" w:cs="Times New Roman"/>
      <w:sz w:val="24"/>
      <w:szCs w:val="24"/>
      <w:lang w:eastAsia="ru-RU"/>
    </w:rPr>
  </w:style>
  <w:style w:type="character" w:customStyle="1" w:styleId="FontStyle14">
    <w:name w:val="Font Style14"/>
    <w:rsid w:val="0010114B"/>
    <w:rPr>
      <w:rFonts w:ascii="Constantia" w:hAnsi="Constantia" w:cs="Constantia"/>
      <w:sz w:val="18"/>
      <w:szCs w:val="18"/>
    </w:rPr>
  </w:style>
  <w:style w:type="character" w:customStyle="1" w:styleId="FontStyle15">
    <w:name w:val="Font Style15"/>
    <w:rsid w:val="0010114B"/>
    <w:rPr>
      <w:rFonts w:ascii="Times New Roman" w:hAnsi="Times New Roman" w:cs="Times New Roman"/>
      <w:sz w:val="18"/>
      <w:szCs w:val="18"/>
    </w:rPr>
  </w:style>
  <w:style w:type="character" w:customStyle="1" w:styleId="FontStyle16">
    <w:name w:val="Font Style16"/>
    <w:uiPriority w:val="99"/>
    <w:rsid w:val="0010114B"/>
    <w:rPr>
      <w:rFonts w:ascii="Constantia" w:hAnsi="Constantia" w:cs="Constantia"/>
      <w:spacing w:val="40"/>
      <w:w w:val="40"/>
      <w:sz w:val="28"/>
      <w:szCs w:val="28"/>
    </w:rPr>
  </w:style>
  <w:style w:type="paragraph" w:customStyle="1" w:styleId="affd">
    <w:name w:val="Основной"/>
    <w:basedOn w:val="a0"/>
    <w:rsid w:val="0010114B"/>
    <w:pPr>
      <w:autoSpaceDE w:val="0"/>
      <w:autoSpaceDN w:val="0"/>
      <w:adjustRightInd w:val="0"/>
      <w:spacing w:after="0" w:line="240" w:lineRule="atLeast"/>
      <w:ind w:firstLine="283"/>
      <w:jc w:val="both"/>
      <w:textAlignment w:val="baseline"/>
    </w:pPr>
    <w:rPr>
      <w:rFonts w:ascii="Times New Roman" w:eastAsia="Times New Roman" w:hAnsi="Times New Roman" w:cs="Times New Roman"/>
      <w:color w:val="000000"/>
      <w:sz w:val="20"/>
      <w:szCs w:val="20"/>
      <w:lang w:eastAsia="ru-RU"/>
    </w:rPr>
  </w:style>
  <w:style w:type="paragraph" w:styleId="affe">
    <w:name w:val="List"/>
    <w:basedOn w:val="a0"/>
    <w:rsid w:val="0010114B"/>
    <w:pPr>
      <w:spacing w:after="0" w:line="240" w:lineRule="auto"/>
      <w:ind w:left="283" w:hanging="283"/>
    </w:pPr>
    <w:rPr>
      <w:rFonts w:ascii="Times New Roman" w:eastAsia="Times New Roman" w:hAnsi="Times New Roman" w:cs="Times New Roman"/>
      <w:sz w:val="24"/>
      <w:szCs w:val="24"/>
      <w:lang w:eastAsia="ru-RU"/>
    </w:rPr>
  </w:style>
  <w:style w:type="paragraph" w:styleId="afff">
    <w:name w:val="List Bullet"/>
    <w:basedOn w:val="a0"/>
    <w:autoRedefine/>
    <w:rsid w:val="0010114B"/>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15">
    <w:name w:val="Знак Знак15"/>
    <w:rsid w:val="0010114B"/>
    <w:rPr>
      <w:rFonts w:ascii="Arial" w:hAnsi="Arial" w:cs="Arial"/>
      <w:b/>
      <w:bCs/>
      <w:i/>
      <w:iCs/>
      <w:sz w:val="28"/>
      <w:szCs w:val="28"/>
      <w:lang w:val="ru-RU" w:eastAsia="ru-RU" w:bidi="ar-SA"/>
    </w:rPr>
  </w:style>
  <w:style w:type="paragraph" w:customStyle="1" w:styleId="210">
    <w:name w:val="Основной текст 21"/>
    <w:basedOn w:val="a0"/>
    <w:rsid w:val="0010114B"/>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FR1">
    <w:name w:val="FR1"/>
    <w:rsid w:val="0010114B"/>
    <w:pPr>
      <w:widowControl w:val="0"/>
      <w:spacing w:after="0" w:line="240" w:lineRule="auto"/>
      <w:jc w:val="center"/>
    </w:pPr>
    <w:rPr>
      <w:rFonts w:ascii="Times New Roman" w:eastAsia="Times New Roman" w:hAnsi="Times New Roman" w:cs="Times New Roman"/>
      <w:sz w:val="48"/>
      <w:szCs w:val="20"/>
      <w:lang w:eastAsia="ru-RU"/>
    </w:rPr>
  </w:style>
  <w:style w:type="paragraph" w:customStyle="1" w:styleId="16">
    <w:name w:val="1"/>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стиль81"/>
    <w:rsid w:val="0010114B"/>
    <w:rPr>
      <w:color w:val="000066"/>
    </w:rPr>
  </w:style>
  <w:style w:type="character" w:customStyle="1" w:styleId="text">
    <w:name w:val="text"/>
    <w:basedOn w:val="a1"/>
    <w:rsid w:val="0010114B"/>
  </w:style>
  <w:style w:type="paragraph" w:customStyle="1" w:styleId="51">
    <w:name w:val="стиль5"/>
    <w:basedOn w:val="a0"/>
    <w:rsid w:val="0010114B"/>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110">
    <w:name w:val="стиль11"/>
    <w:basedOn w:val="a0"/>
    <w:rsid w:val="0010114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46">
    <w:name w:val="стиль4 стиль6"/>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стиль71"/>
    <w:rsid w:val="0010114B"/>
    <w:rPr>
      <w:b/>
      <w:bCs/>
      <w:sz w:val="34"/>
      <w:szCs w:val="34"/>
    </w:rPr>
  </w:style>
  <w:style w:type="character" w:customStyle="1" w:styleId="101">
    <w:name w:val="стиль101"/>
    <w:rsid w:val="0010114B"/>
    <w:rPr>
      <w:rFonts w:ascii="Times New Roman" w:hAnsi="Times New Roman" w:cs="Times New Roman" w:hint="default"/>
      <w:color w:val="000066"/>
      <w:sz w:val="26"/>
      <w:szCs w:val="26"/>
    </w:rPr>
  </w:style>
  <w:style w:type="character" w:customStyle="1" w:styleId="111">
    <w:name w:val="стиль111"/>
    <w:rsid w:val="0010114B"/>
    <w:rPr>
      <w:sz w:val="22"/>
      <w:szCs w:val="22"/>
    </w:rPr>
  </w:style>
  <w:style w:type="character" w:customStyle="1" w:styleId="52">
    <w:name w:val="Знак Знак5"/>
    <w:rsid w:val="0010114B"/>
    <w:rPr>
      <w:rFonts w:ascii="Cambria" w:hAnsi="Cambria"/>
      <w:b/>
      <w:bCs/>
      <w:sz w:val="28"/>
      <w:szCs w:val="26"/>
      <w:lang w:val="ru-RU" w:eastAsia="ru-RU" w:bidi="ar-SA"/>
    </w:rPr>
  </w:style>
  <w:style w:type="paragraph" w:styleId="afff0">
    <w:name w:val="Bibliography"/>
    <w:basedOn w:val="a0"/>
    <w:next w:val="a0"/>
    <w:unhideWhenUsed/>
    <w:rsid w:val="0010114B"/>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311">
    <w:name w:val="Основной текст с отступом 31"/>
    <w:basedOn w:val="a0"/>
    <w:rsid w:val="0010114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character" w:customStyle="1" w:styleId="apple-converted-space">
    <w:name w:val="apple-converted-space"/>
    <w:basedOn w:val="a1"/>
    <w:rsid w:val="0010114B"/>
  </w:style>
  <w:style w:type="paragraph" w:customStyle="1" w:styleId="Osnova">
    <w:name w:val="Osnova"/>
    <w:basedOn w:val="a0"/>
    <w:rsid w:val="0010114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0"/>
    <w:rsid w:val="0010114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razriadka1">
    <w:name w:val="razriadka1"/>
    <w:rsid w:val="0010114B"/>
    <w:rPr>
      <w:rFonts w:ascii="Times New Roman" w:hAnsi="Times New Roman" w:cs="Times New Roman" w:hint="default"/>
      <w:i w:val="0"/>
      <w:iCs w:val="0"/>
      <w:spacing w:val="48"/>
      <w:sz w:val="24"/>
      <w:szCs w:val="24"/>
    </w:rPr>
  </w:style>
  <w:style w:type="paragraph" w:customStyle="1" w:styleId="Style2">
    <w:name w:val="Style2"/>
    <w:basedOn w:val="a0"/>
    <w:uiPriority w:val="99"/>
    <w:rsid w:val="0010114B"/>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character" w:customStyle="1" w:styleId="FontStyle25">
    <w:name w:val="Font Style25"/>
    <w:basedOn w:val="a1"/>
    <w:uiPriority w:val="99"/>
    <w:rsid w:val="0010114B"/>
    <w:rPr>
      <w:rFonts w:ascii="Times New Roman" w:hAnsi="Times New Roman" w:cs="Times New Roman" w:hint="default"/>
      <w:color w:val="000000"/>
      <w:sz w:val="18"/>
      <w:szCs w:val="18"/>
    </w:rPr>
  </w:style>
  <w:style w:type="character" w:customStyle="1" w:styleId="FontStyle28">
    <w:name w:val="Font Style28"/>
    <w:basedOn w:val="a1"/>
    <w:uiPriority w:val="99"/>
    <w:rsid w:val="0010114B"/>
    <w:rPr>
      <w:rFonts w:ascii="Tahoma" w:hAnsi="Tahoma" w:cs="Tahoma" w:hint="default"/>
      <w:b/>
      <w:bCs/>
      <w:color w:val="000000"/>
      <w:sz w:val="40"/>
      <w:szCs w:val="40"/>
    </w:rPr>
  </w:style>
  <w:style w:type="character" w:customStyle="1" w:styleId="14pt">
    <w:name w:val="Стиль 14 pt"/>
    <w:basedOn w:val="a1"/>
    <w:rsid w:val="0010114B"/>
    <w:rPr>
      <w:sz w:val="28"/>
    </w:rPr>
  </w:style>
  <w:style w:type="character" w:customStyle="1" w:styleId="c3">
    <w:name w:val="c3"/>
    <w:basedOn w:val="a1"/>
    <w:rsid w:val="0010114B"/>
  </w:style>
  <w:style w:type="character" w:customStyle="1" w:styleId="c2">
    <w:name w:val="c2"/>
    <w:basedOn w:val="a1"/>
    <w:rsid w:val="0010114B"/>
  </w:style>
  <w:style w:type="character" w:customStyle="1" w:styleId="c7">
    <w:name w:val="c7"/>
    <w:basedOn w:val="a1"/>
    <w:rsid w:val="0010114B"/>
  </w:style>
  <w:style w:type="paragraph" w:customStyle="1" w:styleId="body">
    <w:name w:val="bod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2"/>
    <w:next w:val="a8"/>
    <w:uiPriority w:val="59"/>
    <w:rsid w:val="0010114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61">
    <w:name w:val="Заголовок 61"/>
    <w:basedOn w:val="a0"/>
    <w:uiPriority w:val="1"/>
    <w:qFormat/>
    <w:rsid w:val="0010114B"/>
    <w:pPr>
      <w:widowControl w:val="0"/>
      <w:spacing w:after="0" w:line="240" w:lineRule="auto"/>
      <w:ind w:left="1247"/>
      <w:outlineLvl w:val="6"/>
    </w:pPr>
    <w:rPr>
      <w:rFonts w:ascii="Arial" w:eastAsia="Arial" w:hAnsi="Arial"/>
      <w:b/>
      <w:bCs/>
      <w:sz w:val="28"/>
      <w:szCs w:val="28"/>
      <w:lang w:val="en-US"/>
    </w:rPr>
  </w:style>
  <w:style w:type="table" w:customStyle="1" w:styleId="TableNormal">
    <w:name w:val="Table Normal"/>
    <w:uiPriority w:val="2"/>
    <w:semiHidden/>
    <w:unhideWhenUsed/>
    <w:qFormat/>
    <w:rsid w:val="0010114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Оглавление 11"/>
    <w:basedOn w:val="a0"/>
    <w:uiPriority w:val="1"/>
    <w:qFormat/>
    <w:rsid w:val="0010114B"/>
    <w:pPr>
      <w:widowControl w:val="0"/>
      <w:spacing w:before="64" w:after="0" w:line="240" w:lineRule="auto"/>
      <w:ind w:left="113"/>
    </w:pPr>
    <w:rPr>
      <w:rFonts w:ascii="Cambria" w:eastAsia="Cambria" w:hAnsi="Cambria"/>
      <w:b/>
      <w:bCs/>
      <w:sz w:val="26"/>
      <w:szCs w:val="26"/>
      <w:lang w:val="en-US"/>
    </w:rPr>
  </w:style>
  <w:style w:type="paragraph" w:customStyle="1" w:styleId="211">
    <w:name w:val="Оглавление 21"/>
    <w:basedOn w:val="a0"/>
    <w:uiPriority w:val="1"/>
    <w:qFormat/>
    <w:rsid w:val="0010114B"/>
    <w:pPr>
      <w:widowControl w:val="0"/>
      <w:spacing w:before="84" w:after="0" w:line="240" w:lineRule="auto"/>
      <w:ind w:left="113"/>
    </w:pPr>
    <w:rPr>
      <w:rFonts w:ascii="Cambria" w:eastAsia="Cambria" w:hAnsi="Cambria"/>
      <w:b/>
      <w:bCs/>
      <w:sz w:val="24"/>
      <w:szCs w:val="24"/>
      <w:lang w:val="en-US"/>
    </w:rPr>
  </w:style>
  <w:style w:type="paragraph" w:customStyle="1" w:styleId="312">
    <w:name w:val="Оглавление 31"/>
    <w:basedOn w:val="a0"/>
    <w:uiPriority w:val="1"/>
    <w:qFormat/>
    <w:rsid w:val="0010114B"/>
    <w:pPr>
      <w:widowControl w:val="0"/>
      <w:spacing w:after="0" w:line="240" w:lineRule="auto"/>
      <w:ind w:left="113"/>
    </w:pPr>
    <w:rPr>
      <w:rFonts w:ascii="Cambria" w:eastAsia="Cambria" w:hAnsi="Cambria"/>
      <w:b/>
      <w:bCs/>
      <w:lang w:val="en-US"/>
    </w:rPr>
  </w:style>
  <w:style w:type="paragraph" w:customStyle="1" w:styleId="410">
    <w:name w:val="Оглавление 41"/>
    <w:basedOn w:val="a0"/>
    <w:uiPriority w:val="1"/>
    <w:qFormat/>
    <w:rsid w:val="0010114B"/>
    <w:pPr>
      <w:widowControl w:val="0"/>
      <w:spacing w:after="0" w:line="240" w:lineRule="auto"/>
      <w:ind w:left="113"/>
    </w:pPr>
    <w:rPr>
      <w:rFonts w:ascii="Book Antiqua" w:eastAsia="Book Antiqua" w:hAnsi="Book Antiqua"/>
      <w:lang w:val="en-US"/>
    </w:rPr>
  </w:style>
  <w:style w:type="paragraph" w:customStyle="1" w:styleId="510">
    <w:name w:val="Оглавление 51"/>
    <w:basedOn w:val="a0"/>
    <w:uiPriority w:val="1"/>
    <w:qFormat/>
    <w:rsid w:val="0010114B"/>
    <w:pPr>
      <w:widowControl w:val="0"/>
      <w:spacing w:after="0" w:line="240" w:lineRule="auto"/>
      <w:ind w:left="113"/>
    </w:pPr>
    <w:rPr>
      <w:rFonts w:ascii="Cambria" w:eastAsia="Cambria" w:hAnsi="Cambria"/>
      <w:b/>
      <w:bCs/>
      <w:i/>
      <w:lang w:val="en-US"/>
    </w:rPr>
  </w:style>
  <w:style w:type="paragraph" w:customStyle="1" w:styleId="610">
    <w:name w:val="Оглавление 61"/>
    <w:basedOn w:val="a0"/>
    <w:uiPriority w:val="1"/>
    <w:qFormat/>
    <w:rsid w:val="0010114B"/>
    <w:pPr>
      <w:widowControl w:val="0"/>
      <w:spacing w:after="0" w:line="240" w:lineRule="auto"/>
      <w:ind w:left="340"/>
    </w:pPr>
    <w:rPr>
      <w:rFonts w:ascii="Book Antiqua" w:eastAsia="Book Antiqua" w:hAnsi="Book Antiqua"/>
      <w:lang w:val="en-US"/>
    </w:rPr>
  </w:style>
  <w:style w:type="paragraph" w:customStyle="1" w:styleId="710">
    <w:name w:val="Оглавление 71"/>
    <w:basedOn w:val="a0"/>
    <w:uiPriority w:val="1"/>
    <w:qFormat/>
    <w:rsid w:val="0010114B"/>
    <w:pPr>
      <w:widowControl w:val="0"/>
      <w:spacing w:after="0" w:line="240" w:lineRule="auto"/>
      <w:ind w:left="340"/>
    </w:pPr>
    <w:rPr>
      <w:rFonts w:ascii="Book Antiqua" w:eastAsia="Book Antiqua" w:hAnsi="Book Antiqua"/>
      <w:b/>
      <w:bCs/>
      <w:i/>
      <w:lang w:val="en-US"/>
    </w:rPr>
  </w:style>
  <w:style w:type="paragraph" w:customStyle="1" w:styleId="810">
    <w:name w:val="Оглавление 81"/>
    <w:basedOn w:val="a0"/>
    <w:uiPriority w:val="1"/>
    <w:qFormat/>
    <w:rsid w:val="0010114B"/>
    <w:pPr>
      <w:widowControl w:val="0"/>
      <w:spacing w:after="0" w:line="240" w:lineRule="auto"/>
      <w:ind w:left="567"/>
    </w:pPr>
    <w:rPr>
      <w:rFonts w:ascii="Book Antiqua" w:eastAsia="Book Antiqua" w:hAnsi="Book Antiqua"/>
      <w:lang w:val="en-US"/>
    </w:rPr>
  </w:style>
  <w:style w:type="paragraph" w:customStyle="1" w:styleId="910">
    <w:name w:val="Оглавление 91"/>
    <w:basedOn w:val="a0"/>
    <w:uiPriority w:val="1"/>
    <w:qFormat/>
    <w:rsid w:val="0010114B"/>
    <w:pPr>
      <w:widowControl w:val="0"/>
      <w:spacing w:before="289" w:after="0" w:line="240" w:lineRule="auto"/>
      <w:ind w:left="2227"/>
    </w:pPr>
    <w:rPr>
      <w:rFonts w:ascii="Century Gothic" w:eastAsia="Century Gothic" w:hAnsi="Century Gothic"/>
      <w:lang w:val="en-US"/>
    </w:rPr>
  </w:style>
  <w:style w:type="paragraph" w:customStyle="1" w:styleId="113">
    <w:name w:val="Заголовок 11"/>
    <w:basedOn w:val="a0"/>
    <w:uiPriority w:val="1"/>
    <w:qFormat/>
    <w:rsid w:val="0010114B"/>
    <w:pPr>
      <w:widowControl w:val="0"/>
      <w:spacing w:before="34" w:after="0" w:line="240" w:lineRule="auto"/>
      <w:ind w:left="2381"/>
      <w:outlineLvl w:val="1"/>
    </w:pPr>
    <w:rPr>
      <w:rFonts w:ascii="Century Gothic" w:eastAsia="Century Gothic" w:hAnsi="Century Gothic"/>
      <w:sz w:val="66"/>
      <w:szCs w:val="66"/>
      <w:lang w:val="en-US"/>
    </w:rPr>
  </w:style>
  <w:style w:type="paragraph" w:customStyle="1" w:styleId="213">
    <w:name w:val="Заголовок 21"/>
    <w:basedOn w:val="a0"/>
    <w:uiPriority w:val="1"/>
    <w:qFormat/>
    <w:rsid w:val="0010114B"/>
    <w:pPr>
      <w:widowControl w:val="0"/>
      <w:spacing w:before="67" w:after="0" w:line="240" w:lineRule="auto"/>
      <w:ind w:left="1247"/>
      <w:outlineLvl w:val="2"/>
    </w:pPr>
    <w:rPr>
      <w:rFonts w:ascii="Arial" w:eastAsia="Arial" w:hAnsi="Arial"/>
      <w:b/>
      <w:bCs/>
      <w:sz w:val="36"/>
      <w:szCs w:val="36"/>
      <w:lang w:val="en-US"/>
    </w:rPr>
  </w:style>
  <w:style w:type="paragraph" w:customStyle="1" w:styleId="313">
    <w:name w:val="Заголовок 31"/>
    <w:basedOn w:val="a0"/>
    <w:uiPriority w:val="1"/>
    <w:qFormat/>
    <w:rsid w:val="0010114B"/>
    <w:pPr>
      <w:widowControl w:val="0"/>
      <w:spacing w:after="0" w:line="240" w:lineRule="auto"/>
      <w:ind w:left="1247"/>
      <w:outlineLvl w:val="3"/>
    </w:pPr>
    <w:rPr>
      <w:rFonts w:ascii="Century Gothic" w:eastAsia="Century Gothic" w:hAnsi="Century Gothic"/>
      <w:sz w:val="36"/>
      <w:szCs w:val="36"/>
      <w:lang w:val="en-US"/>
    </w:rPr>
  </w:style>
  <w:style w:type="paragraph" w:customStyle="1" w:styleId="411">
    <w:name w:val="Заголовок 41"/>
    <w:basedOn w:val="a0"/>
    <w:uiPriority w:val="1"/>
    <w:qFormat/>
    <w:rsid w:val="0010114B"/>
    <w:pPr>
      <w:widowControl w:val="0"/>
      <w:spacing w:after="0" w:line="240" w:lineRule="auto"/>
      <w:ind w:left="1247"/>
      <w:outlineLvl w:val="4"/>
    </w:pPr>
    <w:rPr>
      <w:rFonts w:ascii="Century Gothic" w:eastAsia="Century Gothic" w:hAnsi="Century Gothic"/>
      <w:sz w:val="32"/>
      <w:szCs w:val="32"/>
      <w:lang w:val="en-US"/>
    </w:rPr>
  </w:style>
  <w:style w:type="paragraph" w:customStyle="1" w:styleId="511">
    <w:name w:val="Заголовок 51"/>
    <w:basedOn w:val="a0"/>
    <w:uiPriority w:val="1"/>
    <w:qFormat/>
    <w:rsid w:val="0010114B"/>
    <w:pPr>
      <w:widowControl w:val="0"/>
      <w:spacing w:after="0" w:line="240" w:lineRule="auto"/>
      <w:ind w:left="1247"/>
      <w:outlineLvl w:val="5"/>
    </w:pPr>
    <w:rPr>
      <w:rFonts w:ascii="Arial" w:eastAsia="Arial" w:hAnsi="Arial"/>
      <w:b/>
      <w:bCs/>
      <w:sz w:val="30"/>
      <w:szCs w:val="30"/>
      <w:lang w:val="en-US"/>
    </w:rPr>
  </w:style>
  <w:style w:type="paragraph" w:customStyle="1" w:styleId="711">
    <w:name w:val="Заголовок 71"/>
    <w:basedOn w:val="a0"/>
    <w:uiPriority w:val="1"/>
    <w:qFormat/>
    <w:rsid w:val="0010114B"/>
    <w:pPr>
      <w:widowControl w:val="0"/>
      <w:spacing w:after="0" w:line="240" w:lineRule="auto"/>
      <w:ind w:left="1247"/>
      <w:outlineLvl w:val="7"/>
    </w:pPr>
    <w:rPr>
      <w:rFonts w:ascii="Century Gothic" w:eastAsia="Century Gothic" w:hAnsi="Century Gothic"/>
      <w:sz w:val="28"/>
      <w:szCs w:val="28"/>
      <w:lang w:val="en-US"/>
    </w:rPr>
  </w:style>
  <w:style w:type="paragraph" w:customStyle="1" w:styleId="811">
    <w:name w:val="Заголовок 81"/>
    <w:basedOn w:val="a0"/>
    <w:uiPriority w:val="1"/>
    <w:qFormat/>
    <w:rsid w:val="0010114B"/>
    <w:pPr>
      <w:widowControl w:val="0"/>
      <w:spacing w:after="0" w:line="240" w:lineRule="auto"/>
      <w:ind w:left="85"/>
      <w:outlineLvl w:val="8"/>
    </w:pPr>
    <w:rPr>
      <w:rFonts w:ascii="Arial" w:eastAsia="Arial" w:hAnsi="Arial"/>
      <w:i/>
      <w:sz w:val="28"/>
      <w:szCs w:val="28"/>
      <w:lang w:val="en-US"/>
    </w:rPr>
  </w:style>
  <w:style w:type="paragraph" w:customStyle="1" w:styleId="TableParagraph">
    <w:name w:val="Table Paragraph"/>
    <w:basedOn w:val="a0"/>
    <w:uiPriority w:val="1"/>
    <w:qFormat/>
    <w:rsid w:val="0010114B"/>
    <w:pPr>
      <w:widowControl w:val="0"/>
      <w:spacing w:after="0" w:line="240" w:lineRule="auto"/>
    </w:pPr>
    <w:rPr>
      <w:lang w:val="en-US"/>
    </w:rPr>
  </w:style>
  <w:style w:type="character" w:styleId="afff1">
    <w:name w:val="line number"/>
    <w:basedOn w:val="a1"/>
    <w:uiPriority w:val="99"/>
    <w:semiHidden/>
    <w:unhideWhenUsed/>
    <w:rsid w:val="0010114B"/>
  </w:style>
  <w:style w:type="paragraph" w:customStyle="1" w:styleId="c5">
    <w:name w:val="c5"/>
    <w:basedOn w:val="a0"/>
    <w:rsid w:val="00977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1"/>
    <w:rsid w:val="00977C62"/>
  </w:style>
  <w:style w:type="paragraph" w:customStyle="1" w:styleId="c14">
    <w:name w:val="c14"/>
    <w:basedOn w:val="a0"/>
    <w:rsid w:val="004626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1"/>
    <w:rsid w:val="004626E1"/>
  </w:style>
  <w:style w:type="character" w:customStyle="1" w:styleId="c0">
    <w:name w:val="c0"/>
    <w:basedOn w:val="a1"/>
    <w:rsid w:val="004626E1"/>
  </w:style>
  <w:style w:type="character" w:customStyle="1" w:styleId="c1">
    <w:name w:val="c1"/>
    <w:basedOn w:val="a1"/>
    <w:rsid w:val="004626E1"/>
  </w:style>
  <w:style w:type="character" w:customStyle="1" w:styleId="c20">
    <w:name w:val="c20"/>
    <w:basedOn w:val="a1"/>
    <w:rsid w:val="004626E1"/>
  </w:style>
  <w:style w:type="paragraph" w:customStyle="1" w:styleId="c11">
    <w:name w:val="c11"/>
    <w:basedOn w:val="a0"/>
    <w:rsid w:val="004626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0"/>
    <w:rsid w:val="00BF0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BF04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0">
    <w:name w:val="Normal"/>
    <w:qFormat/>
  </w:style>
  <w:style w:type="paragraph" w:styleId="1">
    <w:name w:val="heading 1"/>
    <w:basedOn w:val="a0"/>
    <w:next w:val="a0"/>
    <w:link w:val="10"/>
    <w:qFormat/>
    <w:rsid w:val="000B4A9C"/>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0"/>
    <w:next w:val="a0"/>
    <w:link w:val="20"/>
    <w:unhideWhenUsed/>
    <w:qFormat/>
    <w:rsid w:val="000B4A9C"/>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0"/>
    <w:next w:val="a0"/>
    <w:link w:val="30"/>
    <w:qFormat/>
    <w:rsid w:val="0091465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914652"/>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qFormat/>
    <w:rsid w:val="00914652"/>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qFormat/>
    <w:rsid w:val="00914652"/>
    <w:pPr>
      <w:spacing w:before="240" w:after="60" w:line="240" w:lineRule="auto"/>
      <w:outlineLvl w:val="5"/>
    </w:pPr>
    <w:rPr>
      <w:rFonts w:ascii="Calibri" w:eastAsia="Times New Roman" w:hAnsi="Calibri" w:cs="Times New Roman"/>
      <w:b/>
      <w:bCs/>
      <w:lang w:eastAsia="ru-RU"/>
    </w:rPr>
  </w:style>
  <w:style w:type="paragraph" w:styleId="7">
    <w:name w:val="heading 7"/>
    <w:basedOn w:val="a0"/>
    <w:next w:val="a0"/>
    <w:link w:val="70"/>
    <w:qFormat/>
    <w:rsid w:val="00914652"/>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914652"/>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0"/>
    <w:next w:val="a0"/>
    <w:link w:val="90"/>
    <w:qFormat/>
    <w:rsid w:val="0010114B"/>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62590"/>
    <w:pPr>
      <w:ind w:left="720"/>
      <w:contextualSpacing/>
    </w:pPr>
  </w:style>
  <w:style w:type="paragraph" w:customStyle="1" w:styleId="a5">
    <w:name w:val="Прижатый влево"/>
    <w:basedOn w:val="a0"/>
    <w:next w:val="a0"/>
    <w:uiPriority w:val="99"/>
    <w:rsid w:val="00AD67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6">
    <w:name w:val="No Spacing"/>
    <w:link w:val="a7"/>
    <w:uiPriority w:val="1"/>
    <w:qFormat/>
    <w:rsid w:val="009129AA"/>
    <w:pPr>
      <w:spacing w:after="0" w:line="240" w:lineRule="auto"/>
    </w:pPr>
  </w:style>
  <w:style w:type="table" w:styleId="a8">
    <w:name w:val="Table Grid"/>
    <w:basedOn w:val="a2"/>
    <w:uiPriority w:val="59"/>
    <w:rsid w:val="00017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link w:val="a6"/>
    <w:uiPriority w:val="1"/>
    <w:rsid w:val="00FB7C53"/>
  </w:style>
  <w:style w:type="character" w:customStyle="1" w:styleId="10">
    <w:name w:val="Заголовок 1 Знак"/>
    <w:basedOn w:val="a1"/>
    <w:link w:val="1"/>
    <w:rsid w:val="000B4A9C"/>
    <w:rPr>
      <w:rFonts w:ascii="Times New Roman" w:eastAsia="Times New Roman" w:hAnsi="Times New Roman" w:cs="Times New Roman"/>
      <w:sz w:val="36"/>
      <w:szCs w:val="20"/>
      <w:lang w:eastAsia="ru-RU"/>
    </w:rPr>
  </w:style>
  <w:style w:type="character" w:customStyle="1" w:styleId="20">
    <w:name w:val="Заголовок 2 Знак"/>
    <w:basedOn w:val="a1"/>
    <w:link w:val="2"/>
    <w:rsid w:val="000B4A9C"/>
    <w:rPr>
      <w:rFonts w:ascii="Times New Roman" w:eastAsia="Times New Roman" w:hAnsi="Times New Roman" w:cs="Times New Roman"/>
      <w:sz w:val="28"/>
      <w:szCs w:val="20"/>
      <w:lang w:eastAsia="ru-RU"/>
    </w:rPr>
  </w:style>
  <w:style w:type="paragraph" w:styleId="a9">
    <w:name w:val="Balloon Text"/>
    <w:basedOn w:val="a0"/>
    <w:link w:val="aa"/>
    <w:uiPriority w:val="99"/>
    <w:semiHidden/>
    <w:unhideWhenUsed/>
    <w:rsid w:val="000B4A9C"/>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0B4A9C"/>
    <w:rPr>
      <w:rFonts w:ascii="Segoe UI" w:hAnsi="Segoe UI" w:cs="Segoe UI"/>
      <w:sz w:val="18"/>
      <w:szCs w:val="18"/>
    </w:rPr>
  </w:style>
  <w:style w:type="character" w:customStyle="1" w:styleId="30">
    <w:name w:val="Заголовок 3 Знак"/>
    <w:basedOn w:val="a1"/>
    <w:link w:val="3"/>
    <w:rsid w:val="00914652"/>
    <w:rPr>
      <w:rFonts w:ascii="Arial" w:eastAsia="Times New Roman" w:hAnsi="Arial" w:cs="Arial"/>
      <w:b/>
      <w:bCs/>
      <w:sz w:val="26"/>
      <w:szCs w:val="26"/>
      <w:lang w:eastAsia="ru-RU"/>
    </w:rPr>
  </w:style>
  <w:style w:type="character" w:customStyle="1" w:styleId="40">
    <w:name w:val="Заголовок 4 Знак"/>
    <w:basedOn w:val="a1"/>
    <w:link w:val="4"/>
    <w:rsid w:val="00914652"/>
    <w:rPr>
      <w:rFonts w:ascii="Calibri" w:eastAsia="Times New Roman" w:hAnsi="Calibri" w:cs="Times New Roman"/>
      <w:b/>
      <w:bCs/>
      <w:sz w:val="28"/>
      <w:szCs w:val="28"/>
      <w:lang w:eastAsia="ru-RU"/>
    </w:rPr>
  </w:style>
  <w:style w:type="character" w:customStyle="1" w:styleId="50">
    <w:name w:val="Заголовок 5 Знак"/>
    <w:basedOn w:val="a1"/>
    <w:link w:val="5"/>
    <w:rsid w:val="0091465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914652"/>
    <w:rPr>
      <w:rFonts w:ascii="Calibri" w:eastAsia="Times New Roman" w:hAnsi="Calibri" w:cs="Times New Roman"/>
      <w:b/>
      <w:bCs/>
      <w:lang w:eastAsia="ru-RU"/>
    </w:rPr>
  </w:style>
  <w:style w:type="character" w:customStyle="1" w:styleId="70">
    <w:name w:val="Заголовок 7 Знак"/>
    <w:basedOn w:val="a1"/>
    <w:link w:val="7"/>
    <w:rsid w:val="00914652"/>
    <w:rPr>
      <w:rFonts w:ascii="Calibri" w:eastAsia="Times New Roman" w:hAnsi="Calibri" w:cs="Times New Roman"/>
      <w:sz w:val="24"/>
      <w:szCs w:val="24"/>
      <w:lang w:eastAsia="ru-RU"/>
    </w:rPr>
  </w:style>
  <w:style w:type="character" w:customStyle="1" w:styleId="80">
    <w:name w:val="Заголовок 8 Знак"/>
    <w:basedOn w:val="a1"/>
    <w:link w:val="8"/>
    <w:rsid w:val="00914652"/>
    <w:rPr>
      <w:rFonts w:ascii="Calibri" w:eastAsia="Times New Roman" w:hAnsi="Calibri" w:cs="Times New Roman"/>
      <w:i/>
      <w:iCs/>
      <w:sz w:val="24"/>
      <w:szCs w:val="24"/>
      <w:lang w:eastAsia="ru-RU"/>
    </w:rPr>
  </w:style>
  <w:style w:type="paragraph" w:styleId="ab">
    <w:name w:val="Body Text Indent"/>
    <w:basedOn w:val="a0"/>
    <w:link w:val="ac"/>
    <w:uiPriority w:val="99"/>
    <w:rsid w:val="00914652"/>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1"/>
    <w:link w:val="ab"/>
    <w:uiPriority w:val="99"/>
    <w:rsid w:val="00914652"/>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914652"/>
    <w:rPr>
      <w:rFonts w:ascii="Times New Roman" w:eastAsia="Times New Roman" w:hAnsi="Times New Roman" w:cs="Times New Roman"/>
      <w:sz w:val="24"/>
      <w:szCs w:val="24"/>
      <w:lang w:eastAsia="ru-RU"/>
    </w:rPr>
  </w:style>
  <w:style w:type="paragraph" w:styleId="af">
    <w:name w:val="footer"/>
    <w:basedOn w:val="a0"/>
    <w:link w:val="af0"/>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1"/>
    <w:link w:val="af"/>
    <w:uiPriority w:val="99"/>
    <w:rsid w:val="00914652"/>
    <w:rPr>
      <w:rFonts w:ascii="Times New Roman" w:eastAsia="Times New Roman" w:hAnsi="Times New Roman" w:cs="Times New Roman"/>
      <w:sz w:val="24"/>
      <w:szCs w:val="24"/>
      <w:lang w:eastAsia="ru-RU"/>
    </w:rPr>
  </w:style>
  <w:style w:type="paragraph" w:customStyle="1" w:styleId="11">
    <w:name w:val="Цитата1"/>
    <w:basedOn w:val="a0"/>
    <w:rsid w:val="00914652"/>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af1">
    <w:name w:val="Normal (Web)"/>
    <w:basedOn w:val="a0"/>
    <w:uiPriority w:val="99"/>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Новый"/>
    <w:basedOn w:val="a0"/>
    <w:rsid w:val="00914652"/>
    <w:pPr>
      <w:spacing w:after="0" w:line="360" w:lineRule="auto"/>
      <w:ind w:firstLine="454"/>
      <w:jc w:val="both"/>
    </w:pPr>
    <w:rPr>
      <w:rFonts w:ascii="Times New Roman" w:eastAsia="Times New Roman" w:hAnsi="Times New Roman" w:cs="Times New Roman"/>
      <w:sz w:val="28"/>
      <w:szCs w:val="24"/>
      <w:lang w:eastAsia="ru-RU"/>
    </w:rPr>
  </w:style>
  <w:style w:type="character" w:styleId="af3">
    <w:name w:val="Strong"/>
    <w:uiPriority w:val="22"/>
    <w:qFormat/>
    <w:rsid w:val="00914652"/>
    <w:rPr>
      <w:b/>
      <w:bCs/>
    </w:rPr>
  </w:style>
  <w:style w:type="paragraph" w:customStyle="1" w:styleId="af4">
    <w:name w:val="Текст в заданном формате"/>
    <w:basedOn w:val="a0"/>
    <w:rsid w:val="00914652"/>
    <w:pPr>
      <w:widowControl w:val="0"/>
      <w:suppressAutoHyphens/>
      <w:spacing w:after="0" w:line="240" w:lineRule="auto"/>
    </w:pPr>
    <w:rPr>
      <w:rFonts w:ascii="Nimbus Roman No9 L" w:eastAsia="Nimbus Roman No9 L" w:hAnsi="Nimbus Roman No9 L" w:cs="Nimbus Roman No9 L"/>
      <w:kern w:val="1"/>
      <w:sz w:val="20"/>
      <w:szCs w:val="20"/>
    </w:rPr>
  </w:style>
  <w:style w:type="character" w:customStyle="1" w:styleId="FontStyle207">
    <w:name w:val="Font Style207"/>
    <w:rsid w:val="00914652"/>
    <w:rPr>
      <w:rFonts w:ascii="Century Schoolbook" w:hAnsi="Century Schoolbook" w:cs="Century Schoolbook"/>
      <w:sz w:val="18"/>
      <w:szCs w:val="18"/>
    </w:rPr>
  </w:style>
  <w:style w:type="character" w:customStyle="1" w:styleId="FontStyle210">
    <w:name w:val="Font Style210"/>
    <w:rsid w:val="00914652"/>
    <w:rPr>
      <w:rFonts w:ascii="Microsoft Sans Serif" w:hAnsi="Microsoft Sans Serif" w:cs="Microsoft Sans Serif"/>
      <w:b/>
      <w:bCs/>
      <w:spacing w:val="-10"/>
      <w:sz w:val="46"/>
      <w:szCs w:val="46"/>
    </w:rPr>
  </w:style>
  <w:style w:type="paragraph" w:customStyle="1" w:styleId="Style11">
    <w:name w:val="Style11"/>
    <w:basedOn w:val="a0"/>
    <w:uiPriority w:val="99"/>
    <w:rsid w:val="00914652"/>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18">
    <w:name w:val="Style118"/>
    <w:basedOn w:val="a0"/>
    <w:rsid w:val="00914652"/>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49">
    <w:name w:val="Font Style249"/>
    <w:rsid w:val="00914652"/>
    <w:rPr>
      <w:rFonts w:ascii="MS Reference Sans Serif" w:hAnsi="MS Reference Sans Serif" w:cs="MS Reference Sans Serif"/>
      <w:i/>
      <w:iCs/>
      <w:sz w:val="18"/>
      <w:szCs w:val="18"/>
    </w:rPr>
  </w:style>
  <w:style w:type="paragraph" w:customStyle="1" w:styleId="Style24">
    <w:name w:val="Style24"/>
    <w:basedOn w:val="a0"/>
    <w:rsid w:val="00914652"/>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0"/>
    <w:rsid w:val="00914652"/>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914652"/>
    <w:rPr>
      <w:rFonts w:ascii="Tahoma" w:hAnsi="Tahoma" w:cs="Tahoma"/>
      <w:i/>
      <w:iCs/>
      <w:spacing w:val="10"/>
      <w:sz w:val="18"/>
      <w:szCs w:val="18"/>
    </w:rPr>
  </w:style>
  <w:style w:type="character" w:customStyle="1" w:styleId="FontStyle216">
    <w:name w:val="Font Style216"/>
    <w:uiPriority w:val="99"/>
    <w:rsid w:val="00914652"/>
    <w:rPr>
      <w:rFonts w:ascii="Microsoft Sans Serif" w:hAnsi="Microsoft Sans Serif" w:cs="Microsoft Sans Serif"/>
      <w:b/>
      <w:bCs/>
      <w:sz w:val="14"/>
      <w:szCs w:val="14"/>
    </w:rPr>
  </w:style>
  <w:style w:type="character" w:customStyle="1" w:styleId="FontStyle217">
    <w:name w:val="Font Style217"/>
    <w:rsid w:val="00914652"/>
    <w:rPr>
      <w:rFonts w:ascii="Microsoft Sans Serif" w:hAnsi="Microsoft Sans Serif" w:cs="Microsoft Sans Serif"/>
      <w:sz w:val="14"/>
      <w:szCs w:val="14"/>
    </w:rPr>
  </w:style>
  <w:style w:type="character" w:customStyle="1" w:styleId="FontStyle204">
    <w:name w:val="Font Style204"/>
    <w:uiPriority w:val="99"/>
    <w:rsid w:val="00914652"/>
    <w:rPr>
      <w:rFonts w:ascii="Century Schoolbook" w:hAnsi="Century Schoolbook" w:cs="Century Schoolbook"/>
      <w:b/>
      <w:bCs/>
      <w:smallCaps/>
      <w:sz w:val="16"/>
      <w:szCs w:val="16"/>
    </w:rPr>
  </w:style>
  <w:style w:type="character" w:customStyle="1" w:styleId="FontStyle250">
    <w:name w:val="Font Style250"/>
    <w:uiPriority w:val="99"/>
    <w:rsid w:val="00914652"/>
    <w:rPr>
      <w:rFonts w:ascii="Franklin Gothic Medium" w:hAnsi="Franklin Gothic Medium" w:cs="Franklin Gothic Medium"/>
      <w:i/>
      <w:iCs/>
      <w:sz w:val="14"/>
      <w:szCs w:val="14"/>
    </w:rPr>
  </w:style>
  <w:style w:type="paragraph" w:customStyle="1" w:styleId="Style21">
    <w:name w:val="Style21"/>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914652"/>
    <w:rPr>
      <w:rFonts w:ascii="Microsoft Sans Serif" w:hAnsi="Microsoft Sans Serif" w:cs="Microsoft Sans Serif"/>
      <w:b/>
      <w:bCs/>
      <w:sz w:val="10"/>
      <w:szCs w:val="10"/>
    </w:rPr>
  </w:style>
  <w:style w:type="character" w:customStyle="1" w:styleId="FontStyle202">
    <w:name w:val="Font Style202"/>
    <w:rsid w:val="00914652"/>
    <w:rPr>
      <w:rFonts w:ascii="Century Schoolbook" w:hAnsi="Century Schoolbook" w:cs="Century Schoolbook"/>
      <w:b/>
      <w:bCs/>
      <w:sz w:val="20"/>
      <w:szCs w:val="20"/>
    </w:rPr>
  </w:style>
  <w:style w:type="character" w:customStyle="1" w:styleId="FontStyle208">
    <w:name w:val="Font Style208"/>
    <w:rsid w:val="00914652"/>
    <w:rPr>
      <w:rFonts w:ascii="MS Reference Sans Serif" w:hAnsi="MS Reference Sans Serif" w:cs="MS Reference Sans Serif"/>
      <w:b/>
      <w:bCs/>
      <w:smallCaps/>
      <w:sz w:val="12"/>
      <w:szCs w:val="12"/>
    </w:rPr>
  </w:style>
  <w:style w:type="character" w:customStyle="1" w:styleId="FontStyle252">
    <w:name w:val="Font Style252"/>
    <w:rsid w:val="00914652"/>
    <w:rPr>
      <w:rFonts w:ascii="Century Schoolbook" w:hAnsi="Century Schoolbook" w:cs="Century Schoolbook"/>
      <w:b/>
      <w:bCs/>
      <w:sz w:val="14"/>
      <w:szCs w:val="14"/>
    </w:rPr>
  </w:style>
  <w:style w:type="paragraph" w:customStyle="1" w:styleId="Style83">
    <w:name w:val="Style83"/>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0"/>
    <w:uiPriority w:val="99"/>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914652"/>
    <w:rPr>
      <w:rFonts w:ascii="Bookman Old Style" w:hAnsi="Bookman Old Style" w:cs="Bookman Old Style"/>
      <w:sz w:val="16"/>
      <w:szCs w:val="16"/>
    </w:rPr>
  </w:style>
  <w:style w:type="character" w:customStyle="1" w:styleId="FontStyle265">
    <w:name w:val="Font Style265"/>
    <w:uiPriority w:val="99"/>
    <w:rsid w:val="00914652"/>
    <w:rPr>
      <w:rFonts w:ascii="Century Schoolbook" w:hAnsi="Century Schoolbook" w:cs="Century Schoolbook"/>
      <w:spacing w:val="-20"/>
      <w:sz w:val="18"/>
      <w:szCs w:val="18"/>
    </w:rPr>
  </w:style>
  <w:style w:type="character" w:customStyle="1" w:styleId="FontStyle203">
    <w:name w:val="Font Style203"/>
    <w:uiPriority w:val="99"/>
    <w:rsid w:val="00914652"/>
    <w:rPr>
      <w:rFonts w:ascii="Century Schoolbook" w:hAnsi="Century Schoolbook" w:cs="Century Schoolbook"/>
      <w:b/>
      <w:bCs/>
      <w:spacing w:val="-10"/>
      <w:sz w:val="16"/>
      <w:szCs w:val="16"/>
    </w:rPr>
  </w:style>
  <w:style w:type="paragraph" w:customStyle="1" w:styleId="Style124">
    <w:name w:val="Style124"/>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0"/>
    <w:uiPriority w:val="99"/>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914652"/>
    <w:rPr>
      <w:rFonts w:ascii="Microsoft Sans Serif" w:hAnsi="Microsoft Sans Serif" w:cs="Microsoft Sans Serif"/>
      <w:b/>
      <w:bCs/>
      <w:smallCaps/>
      <w:sz w:val="16"/>
      <w:szCs w:val="16"/>
    </w:rPr>
  </w:style>
  <w:style w:type="character" w:customStyle="1" w:styleId="FontStyle261">
    <w:name w:val="Font Style261"/>
    <w:uiPriority w:val="99"/>
    <w:rsid w:val="00914652"/>
    <w:rPr>
      <w:rFonts w:ascii="Microsoft Sans Serif" w:hAnsi="Microsoft Sans Serif" w:cs="Microsoft Sans Serif"/>
      <w:b/>
      <w:bCs/>
      <w:i/>
      <w:iCs/>
      <w:sz w:val="14"/>
      <w:szCs w:val="14"/>
    </w:rPr>
  </w:style>
  <w:style w:type="paragraph" w:customStyle="1" w:styleId="Style166">
    <w:name w:val="Style166"/>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5">
    <w:name w:val="Знак"/>
    <w:basedOn w:val="a0"/>
    <w:rsid w:val="00914652"/>
    <w:pPr>
      <w:spacing w:line="240" w:lineRule="exact"/>
    </w:pPr>
    <w:rPr>
      <w:rFonts w:ascii="Verdana" w:eastAsia="Times New Roman" w:hAnsi="Verdana" w:cs="Verdana"/>
      <w:sz w:val="20"/>
      <w:szCs w:val="20"/>
      <w:lang w:val="en-US"/>
    </w:rPr>
  </w:style>
  <w:style w:type="character" w:styleId="af6">
    <w:name w:val="Hyperlink"/>
    <w:rsid w:val="00914652"/>
    <w:rPr>
      <w:color w:val="0000FF"/>
      <w:u w:val="single"/>
    </w:rPr>
  </w:style>
  <w:style w:type="character" w:styleId="af7">
    <w:name w:val="page number"/>
    <w:basedOn w:val="a1"/>
    <w:rsid w:val="00914652"/>
  </w:style>
  <w:style w:type="paragraph" w:styleId="31">
    <w:name w:val="Body Text 3"/>
    <w:basedOn w:val="a0"/>
    <w:link w:val="32"/>
    <w:rsid w:val="0091465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14652"/>
    <w:rPr>
      <w:rFonts w:ascii="Times New Roman" w:eastAsia="Times New Roman" w:hAnsi="Times New Roman" w:cs="Times New Roman"/>
      <w:sz w:val="16"/>
      <w:szCs w:val="16"/>
      <w:lang w:eastAsia="ru-RU"/>
    </w:rPr>
  </w:style>
  <w:style w:type="paragraph" w:styleId="af8">
    <w:name w:val="footnote text"/>
    <w:basedOn w:val="a0"/>
    <w:link w:val="af9"/>
    <w:semiHidden/>
    <w:rsid w:val="00914652"/>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1"/>
    <w:link w:val="af8"/>
    <w:semiHidden/>
    <w:rsid w:val="00914652"/>
    <w:rPr>
      <w:rFonts w:ascii="Times New Roman" w:eastAsia="Times New Roman" w:hAnsi="Times New Roman" w:cs="Times New Roman"/>
      <w:sz w:val="20"/>
      <w:szCs w:val="20"/>
      <w:lang w:eastAsia="ru-RU"/>
    </w:rPr>
  </w:style>
  <w:style w:type="character" w:styleId="afa">
    <w:name w:val="footnote reference"/>
    <w:semiHidden/>
    <w:rsid w:val="00914652"/>
    <w:rPr>
      <w:vertAlign w:val="superscript"/>
    </w:rPr>
  </w:style>
  <w:style w:type="paragraph" w:styleId="21">
    <w:name w:val="Body Text 2"/>
    <w:basedOn w:val="a0"/>
    <w:link w:val="22"/>
    <w:uiPriority w:val="99"/>
    <w:rsid w:val="0091465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uiPriority w:val="99"/>
    <w:rsid w:val="00914652"/>
    <w:rPr>
      <w:rFonts w:ascii="Times New Roman" w:eastAsia="Times New Roman" w:hAnsi="Times New Roman" w:cs="Times New Roman"/>
      <w:sz w:val="24"/>
      <w:szCs w:val="24"/>
      <w:lang w:eastAsia="ru-RU"/>
    </w:rPr>
  </w:style>
  <w:style w:type="character" w:customStyle="1" w:styleId="text1">
    <w:name w:val="text1"/>
    <w:rsid w:val="00914652"/>
    <w:rPr>
      <w:rFonts w:ascii="Verdana" w:hAnsi="Verdana" w:hint="default"/>
      <w:sz w:val="20"/>
      <w:szCs w:val="20"/>
    </w:rPr>
  </w:style>
  <w:style w:type="paragraph" w:customStyle="1" w:styleId="msonormalcxspmiddle">
    <w:name w:val="msonormalcxspmiddle"/>
    <w:basedOn w:val="a0"/>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rsid w:val="00914652"/>
    <w:rPr>
      <w:rFonts w:ascii="Arial" w:hAnsi="Arial" w:cs="Arial" w:hint="default"/>
      <w:color w:val="000000"/>
      <w:sz w:val="19"/>
      <w:szCs w:val="19"/>
    </w:rPr>
  </w:style>
  <w:style w:type="paragraph" w:customStyle="1" w:styleId="ConsPlusNormal">
    <w:name w:val="ConsPlusNormal"/>
    <w:rsid w:val="009146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146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0"/>
    <w:link w:val="24"/>
    <w:unhideWhenUsed/>
    <w:rsid w:val="00914652"/>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914652"/>
    <w:rPr>
      <w:rFonts w:ascii="Times New Roman" w:eastAsia="Times New Roman" w:hAnsi="Times New Roman" w:cs="Times New Roman"/>
      <w:sz w:val="24"/>
      <w:szCs w:val="24"/>
      <w:lang w:eastAsia="ru-RU"/>
    </w:rPr>
  </w:style>
  <w:style w:type="paragraph" w:styleId="afb">
    <w:name w:val="Body Text"/>
    <w:basedOn w:val="a0"/>
    <w:link w:val="afc"/>
    <w:uiPriority w:val="1"/>
    <w:unhideWhenUsed/>
    <w:qFormat/>
    <w:rsid w:val="00914652"/>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basedOn w:val="a1"/>
    <w:link w:val="afb"/>
    <w:rsid w:val="00914652"/>
    <w:rPr>
      <w:rFonts w:ascii="Times New Roman" w:eastAsia="Times New Roman" w:hAnsi="Times New Roman" w:cs="Times New Roman"/>
      <w:sz w:val="24"/>
      <w:szCs w:val="24"/>
      <w:lang w:eastAsia="ru-RU"/>
    </w:rPr>
  </w:style>
  <w:style w:type="paragraph" w:customStyle="1" w:styleId="Default">
    <w:name w:val="Default"/>
    <w:rsid w:val="009146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listparagraphcxsplast">
    <w:name w:val="msolistparagraphcxsplast"/>
    <w:basedOn w:val="a0"/>
    <w:rsid w:val="00914652"/>
    <w:pPr>
      <w:spacing w:before="30" w:after="30" w:line="240" w:lineRule="auto"/>
    </w:pPr>
    <w:rPr>
      <w:rFonts w:ascii="Times New Roman" w:eastAsia="Times New Roman" w:hAnsi="Times New Roman" w:cs="Times New Roman"/>
      <w:sz w:val="20"/>
      <w:szCs w:val="20"/>
      <w:lang w:eastAsia="ru-RU"/>
    </w:rPr>
  </w:style>
  <w:style w:type="paragraph" w:customStyle="1" w:styleId="msolistparagraph0">
    <w:name w:val="msolistparagraph"/>
    <w:basedOn w:val="a0"/>
    <w:rsid w:val="00914652"/>
    <w:pPr>
      <w:spacing w:before="30" w:after="30" w:line="240" w:lineRule="auto"/>
    </w:pPr>
    <w:rPr>
      <w:rFonts w:ascii="Times New Roman" w:eastAsia="Times New Roman" w:hAnsi="Times New Roman" w:cs="Times New Roman"/>
      <w:sz w:val="20"/>
      <w:szCs w:val="20"/>
      <w:lang w:eastAsia="ru-RU"/>
    </w:rPr>
  </w:style>
  <w:style w:type="paragraph" w:styleId="HTML">
    <w:name w:val="HTML Preformatted"/>
    <w:basedOn w:val="a0"/>
    <w:link w:val="HTML0"/>
    <w:rsid w:val="0091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1"/>
    <w:link w:val="HTML"/>
    <w:rsid w:val="00914652"/>
    <w:rPr>
      <w:rFonts w:ascii="Courier New" w:eastAsia="Times New Roman" w:hAnsi="Courier New" w:cs="Courier New"/>
      <w:sz w:val="26"/>
      <w:szCs w:val="26"/>
      <w:lang w:eastAsia="ru-RU"/>
    </w:rPr>
  </w:style>
  <w:style w:type="paragraph" w:customStyle="1" w:styleId="12">
    <w:name w:val="Обычный1"/>
    <w:rsid w:val="0091465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5">
    <w:name w:val="Style5"/>
    <w:basedOn w:val="a0"/>
    <w:rsid w:val="0091465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7">
    <w:name w:val="Style37"/>
    <w:basedOn w:val="a0"/>
    <w:rsid w:val="0091465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rsid w:val="00914652"/>
    <w:rPr>
      <w:rFonts w:ascii="Century Schoolbook" w:hAnsi="Century Schoolbook" w:cs="Century Schoolbook" w:hint="default"/>
      <w:i/>
      <w:iCs/>
      <w:spacing w:val="20"/>
      <w:sz w:val="18"/>
      <w:szCs w:val="18"/>
    </w:rPr>
  </w:style>
  <w:style w:type="character" w:customStyle="1" w:styleId="FontStyle247">
    <w:name w:val="Font Style247"/>
    <w:rsid w:val="00914652"/>
    <w:rPr>
      <w:rFonts w:ascii="Century Schoolbook" w:hAnsi="Century Schoolbook" w:cs="Century Schoolbook" w:hint="default"/>
      <w:spacing w:val="-10"/>
      <w:sz w:val="20"/>
      <w:szCs w:val="20"/>
    </w:rPr>
  </w:style>
  <w:style w:type="paragraph" w:customStyle="1" w:styleId="Style14">
    <w:name w:val="Style1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4">
    <w:name w:val="Style94"/>
    <w:basedOn w:val="a0"/>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914652"/>
    <w:rPr>
      <w:rFonts w:ascii="Microsoft Sans Serif" w:hAnsi="Microsoft Sans Serif" w:cs="Microsoft Sans Serif"/>
      <w:b/>
      <w:bCs/>
      <w:sz w:val="20"/>
      <w:szCs w:val="20"/>
    </w:rPr>
  </w:style>
  <w:style w:type="paragraph" w:customStyle="1" w:styleId="Style18">
    <w:name w:val="Style18"/>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0"/>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0"/>
    <w:rsid w:val="0091465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0"/>
    <w:rsid w:val="00914652"/>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0"/>
    <w:rsid w:val="0091465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84">
    <w:name w:val="Style18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rsid w:val="00914652"/>
    <w:rPr>
      <w:rFonts w:ascii="MS Reference Sans Serif" w:hAnsi="MS Reference Sans Serif" w:cs="MS Reference Sans Serif"/>
      <w:i/>
      <w:iCs/>
      <w:spacing w:val="-10"/>
      <w:sz w:val="18"/>
      <w:szCs w:val="18"/>
    </w:rPr>
  </w:style>
  <w:style w:type="character" w:customStyle="1" w:styleId="FontStyle242">
    <w:name w:val="Font Style242"/>
    <w:rsid w:val="00914652"/>
    <w:rPr>
      <w:rFonts w:ascii="Century Schoolbook" w:hAnsi="Century Schoolbook" w:cs="Century Schoolbook"/>
      <w:b/>
      <w:bCs/>
      <w:sz w:val="12"/>
      <w:szCs w:val="12"/>
    </w:rPr>
  </w:style>
  <w:style w:type="character" w:customStyle="1" w:styleId="FontStyle266">
    <w:name w:val="Font Style266"/>
    <w:rsid w:val="00914652"/>
    <w:rPr>
      <w:rFonts w:ascii="Microsoft Sans Serif" w:hAnsi="Microsoft Sans Serif" w:cs="Microsoft Sans Serif"/>
      <w:b/>
      <w:bCs/>
      <w:sz w:val="28"/>
      <w:szCs w:val="28"/>
    </w:rPr>
  </w:style>
  <w:style w:type="character" w:customStyle="1" w:styleId="FontStyle267">
    <w:name w:val="Font Style267"/>
    <w:rsid w:val="00914652"/>
    <w:rPr>
      <w:rFonts w:ascii="Franklin Gothic Medium" w:hAnsi="Franklin Gothic Medium" w:cs="Franklin Gothic Medium"/>
      <w:sz w:val="20"/>
      <w:szCs w:val="20"/>
    </w:rPr>
  </w:style>
  <w:style w:type="character" w:customStyle="1" w:styleId="FontStyle292">
    <w:name w:val="Font Style292"/>
    <w:rsid w:val="00914652"/>
    <w:rPr>
      <w:rFonts w:ascii="Century Schoolbook" w:hAnsi="Century Schoolbook" w:cs="Century Schoolbook"/>
      <w:b/>
      <w:bCs/>
      <w:sz w:val="18"/>
      <w:szCs w:val="18"/>
    </w:rPr>
  </w:style>
  <w:style w:type="character" w:customStyle="1" w:styleId="FontStyle301">
    <w:name w:val="Font Style301"/>
    <w:rsid w:val="00914652"/>
    <w:rPr>
      <w:rFonts w:ascii="Franklin Gothic Medium" w:hAnsi="Franklin Gothic Medium" w:cs="Franklin Gothic Medium"/>
      <w:i/>
      <w:iCs/>
      <w:sz w:val="18"/>
      <w:szCs w:val="18"/>
    </w:rPr>
  </w:style>
  <w:style w:type="character" w:customStyle="1" w:styleId="FontStyle308">
    <w:name w:val="Font Style308"/>
    <w:rsid w:val="00914652"/>
    <w:rPr>
      <w:rFonts w:ascii="Century Schoolbook" w:hAnsi="Century Schoolbook" w:cs="Century Schoolbook"/>
      <w:i/>
      <w:iCs/>
      <w:spacing w:val="-20"/>
      <w:sz w:val="20"/>
      <w:szCs w:val="20"/>
    </w:rPr>
  </w:style>
  <w:style w:type="paragraph" w:customStyle="1" w:styleId="Style17">
    <w:name w:val="Style1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914652"/>
    <w:rPr>
      <w:rFonts w:ascii="Microsoft Sans Serif" w:hAnsi="Microsoft Sans Serif" w:cs="Microsoft Sans Serif"/>
      <w:b/>
      <w:bCs/>
      <w:sz w:val="26"/>
      <w:szCs w:val="26"/>
    </w:rPr>
  </w:style>
  <w:style w:type="character" w:customStyle="1" w:styleId="FontStyle226">
    <w:name w:val="Font Style226"/>
    <w:rsid w:val="00914652"/>
    <w:rPr>
      <w:rFonts w:ascii="Century Schoolbook" w:hAnsi="Century Schoolbook" w:cs="Century Schoolbook"/>
      <w:sz w:val="18"/>
      <w:szCs w:val="18"/>
    </w:rPr>
  </w:style>
  <w:style w:type="paragraph" w:customStyle="1" w:styleId="Style152">
    <w:name w:val="Style152"/>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0"/>
    <w:rsid w:val="00914652"/>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914652"/>
    <w:rPr>
      <w:rFonts w:ascii="Century Schoolbook" w:hAnsi="Century Schoolbook" w:cs="Century Schoolbook"/>
      <w:i/>
      <w:iCs/>
      <w:sz w:val="18"/>
      <w:szCs w:val="18"/>
    </w:rPr>
  </w:style>
  <w:style w:type="character" w:customStyle="1" w:styleId="FontStyle293">
    <w:name w:val="Font Style293"/>
    <w:rsid w:val="00914652"/>
    <w:rPr>
      <w:rFonts w:ascii="Bookman Old Style" w:hAnsi="Bookman Old Style" w:cs="Bookman Old Style"/>
      <w:b/>
      <w:bCs/>
      <w:i/>
      <w:iCs/>
      <w:sz w:val="12"/>
      <w:szCs w:val="12"/>
    </w:rPr>
  </w:style>
  <w:style w:type="character" w:customStyle="1" w:styleId="FontStyle211">
    <w:name w:val="Font Style211"/>
    <w:uiPriority w:val="99"/>
    <w:rsid w:val="00914652"/>
    <w:rPr>
      <w:rFonts w:ascii="Microsoft Sans Serif" w:hAnsi="Microsoft Sans Serif" w:cs="Microsoft Sans Serif"/>
      <w:b/>
      <w:bCs/>
      <w:sz w:val="22"/>
      <w:szCs w:val="22"/>
    </w:rPr>
  </w:style>
  <w:style w:type="paragraph" w:customStyle="1" w:styleId="Style79">
    <w:name w:val="Style79"/>
    <w:basedOn w:val="a0"/>
    <w:rsid w:val="00914652"/>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914652"/>
    <w:rPr>
      <w:rFonts w:ascii="Franklin Gothic Medium" w:hAnsi="Franklin Gothic Medium" w:cs="Franklin Gothic Medium" w:hint="default"/>
      <w:sz w:val="24"/>
      <w:szCs w:val="24"/>
    </w:rPr>
  </w:style>
  <w:style w:type="paragraph" w:customStyle="1" w:styleId="Style66">
    <w:name w:val="Style66"/>
    <w:basedOn w:val="a0"/>
    <w:rsid w:val="00914652"/>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uiPriority w:val="99"/>
    <w:rsid w:val="00914652"/>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0"/>
    <w:rsid w:val="00914652"/>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0"/>
    <w:uiPriority w:val="99"/>
    <w:rsid w:val="00914652"/>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uiPriority w:val="99"/>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0"/>
    <w:uiPriority w:val="99"/>
    <w:rsid w:val="00914652"/>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0"/>
    <w:uiPriority w:val="99"/>
    <w:rsid w:val="00914652"/>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914652"/>
    <w:rPr>
      <w:rFonts w:ascii="Franklin Gothic Medium" w:hAnsi="Franklin Gothic Medium" w:cs="Franklin Gothic Medium"/>
      <w:b/>
      <w:bCs/>
      <w:i/>
      <w:iCs/>
      <w:sz w:val="20"/>
      <w:szCs w:val="20"/>
    </w:rPr>
  </w:style>
  <w:style w:type="character" w:customStyle="1" w:styleId="FontStyle281">
    <w:name w:val="Font Style281"/>
    <w:uiPriority w:val="99"/>
    <w:rsid w:val="00914652"/>
    <w:rPr>
      <w:rFonts w:ascii="Century Schoolbook" w:hAnsi="Century Schoolbook" w:cs="Century Schoolbook"/>
      <w:sz w:val="20"/>
      <w:szCs w:val="20"/>
    </w:rPr>
  </w:style>
  <w:style w:type="character" w:customStyle="1" w:styleId="FontStyle299">
    <w:name w:val="Font Style299"/>
    <w:uiPriority w:val="99"/>
    <w:rsid w:val="00914652"/>
    <w:rPr>
      <w:rFonts w:ascii="Impact" w:hAnsi="Impact" w:cs="Impact"/>
      <w:i/>
      <w:iCs/>
      <w:sz w:val="28"/>
      <w:szCs w:val="28"/>
    </w:rPr>
  </w:style>
  <w:style w:type="paragraph" w:customStyle="1" w:styleId="Style57">
    <w:name w:val="Style5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6">
    <w:name w:val="Style46"/>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5">
    <w:name w:val="Style10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914652"/>
    <w:rPr>
      <w:rFonts w:ascii="Century Schoolbook" w:hAnsi="Century Schoolbook" w:cs="Century Schoolbook"/>
      <w:i/>
      <w:iCs/>
      <w:spacing w:val="-10"/>
      <w:sz w:val="22"/>
      <w:szCs w:val="22"/>
    </w:rPr>
  </w:style>
  <w:style w:type="character" w:customStyle="1" w:styleId="FontStyle270">
    <w:name w:val="Font Style270"/>
    <w:rsid w:val="00914652"/>
    <w:rPr>
      <w:rFonts w:ascii="Microsoft Sans Serif" w:hAnsi="Microsoft Sans Serif" w:cs="Microsoft Sans Serif"/>
      <w:spacing w:val="-10"/>
      <w:sz w:val="46"/>
      <w:szCs w:val="46"/>
    </w:rPr>
  </w:style>
  <w:style w:type="character" w:customStyle="1" w:styleId="FontStyle280">
    <w:name w:val="Font Style280"/>
    <w:uiPriority w:val="99"/>
    <w:rsid w:val="00914652"/>
    <w:rPr>
      <w:rFonts w:ascii="Century Schoolbook" w:hAnsi="Century Schoolbook" w:cs="Century Schoolbook"/>
      <w:spacing w:val="-10"/>
      <w:sz w:val="22"/>
      <w:szCs w:val="22"/>
    </w:rPr>
  </w:style>
  <w:style w:type="paragraph" w:styleId="afd">
    <w:name w:val="caption"/>
    <w:basedOn w:val="a0"/>
    <w:next w:val="a0"/>
    <w:qFormat/>
    <w:rsid w:val="00914652"/>
    <w:pPr>
      <w:spacing w:after="0" w:line="240" w:lineRule="auto"/>
      <w:ind w:left="1020" w:right="-766"/>
    </w:pPr>
    <w:rPr>
      <w:rFonts w:ascii="Times New Roman" w:eastAsia="Times New Roman" w:hAnsi="Times New Roman" w:cs="Times New Roman"/>
      <w:sz w:val="24"/>
      <w:szCs w:val="20"/>
      <w:lang w:eastAsia="ru-RU"/>
    </w:rPr>
  </w:style>
  <w:style w:type="paragraph" w:styleId="afe">
    <w:name w:val="endnote text"/>
    <w:basedOn w:val="a0"/>
    <w:link w:val="aff"/>
    <w:semiHidden/>
    <w:rsid w:val="00914652"/>
    <w:pPr>
      <w:spacing w:after="0" w:line="240" w:lineRule="auto"/>
    </w:pPr>
    <w:rPr>
      <w:rFonts w:ascii="Times New Roman" w:eastAsia="Times New Roman" w:hAnsi="Times New Roman" w:cs="Times New Roman"/>
      <w:b/>
      <w:sz w:val="20"/>
      <w:szCs w:val="20"/>
      <w:lang w:eastAsia="ru-RU"/>
    </w:rPr>
  </w:style>
  <w:style w:type="character" w:customStyle="1" w:styleId="aff">
    <w:name w:val="Текст концевой сноски Знак"/>
    <w:basedOn w:val="a1"/>
    <w:link w:val="afe"/>
    <w:semiHidden/>
    <w:rsid w:val="00914652"/>
    <w:rPr>
      <w:rFonts w:ascii="Times New Roman" w:eastAsia="Times New Roman" w:hAnsi="Times New Roman" w:cs="Times New Roman"/>
      <w:b/>
      <w:sz w:val="20"/>
      <w:szCs w:val="20"/>
      <w:lang w:eastAsia="ru-RU"/>
    </w:rPr>
  </w:style>
  <w:style w:type="character" w:customStyle="1" w:styleId="212">
    <w:name w:val="Стиль Заголовок 2 + 12 пт Знак"/>
    <w:rsid w:val="00914652"/>
    <w:rPr>
      <w:rFonts w:ascii="Arial" w:hAnsi="Arial" w:cs="Arial"/>
      <w:b/>
      <w:bCs/>
      <w:i/>
      <w:iCs/>
      <w:sz w:val="24"/>
      <w:szCs w:val="28"/>
      <w:lang w:val="ru-RU" w:eastAsia="ru-RU" w:bidi="ar-SA"/>
    </w:rPr>
  </w:style>
  <w:style w:type="paragraph" w:customStyle="1" w:styleId="aff0">
    <w:name w:val="Стиль"/>
    <w:rsid w:val="009146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1">
    <w:name w:val="annotation reference"/>
    <w:basedOn w:val="a1"/>
    <w:uiPriority w:val="99"/>
    <w:semiHidden/>
    <w:unhideWhenUsed/>
    <w:rsid w:val="000A6504"/>
    <w:rPr>
      <w:sz w:val="16"/>
      <w:szCs w:val="16"/>
    </w:rPr>
  </w:style>
  <w:style w:type="paragraph" w:styleId="aff2">
    <w:name w:val="annotation text"/>
    <w:basedOn w:val="a0"/>
    <w:link w:val="aff3"/>
    <w:uiPriority w:val="99"/>
    <w:semiHidden/>
    <w:unhideWhenUsed/>
    <w:rsid w:val="000A6504"/>
    <w:pPr>
      <w:spacing w:line="240" w:lineRule="auto"/>
    </w:pPr>
    <w:rPr>
      <w:sz w:val="20"/>
      <w:szCs w:val="20"/>
    </w:rPr>
  </w:style>
  <w:style w:type="character" w:customStyle="1" w:styleId="aff3">
    <w:name w:val="Текст примечания Знак"/>
    <w:basedOn w:val="a1"/>
    <w:link w:val="aff2"/>
    <w:uiPriority w:val="99"/>
    <w:semiHidden/>
    <w:rsid w:val="000A6504"/>
    <w:rPr>
      <w:sz w:val="20"/>
      <w:szCs w:val="20"/>
    </w:rPr>
  </w:style>
  <w:style w:type="paragraph" w:styleId="aff4">
    <w:name w:val="annotation subject"/>
    <w:basedOn w:val="aff2"/>
    <w:next w:val="aff2"/>
    <w:link w:val="aff5"/>
    <w:uiPriority w:val="99"/>
    <w:semiHidden/>
    <w:unhideWhenUsed/>
    <w:rsid w:val="000A6504"/>
    <w:rPr>
      <w:b/>
      <w:bCs/>
    </w:rPr>
  </w:style>
  <w:style w:type="character" w:customStyle="1" w:styleId="aff5">
    <w:name w:val="Тема примечания Знак"/>
    <w:basedOn w:val="aff3"/>
    <w:link w:val="aff4"/>
    <w:uiPriority w:val="99"/>
    <w:semiHidden/>
    <w:rsid w:val="000A6504"/>
    <w:rPr>
      <w:b/>
      <w:bCs/>
      <w:sz w:val="20"/>
      <w:szCs w:val="20"/>
    </w:rPr>
  </w:style>
  <w:style w:type="character" w:customStyle="1" w:styleId="FontStyle19">
    <w:name w:val="Font Style19"/>
    <w:basedOn w:val="a1"/>
    <w:uiPriority w:val="99"/>
    <w:rsid w:val="0097460C"/>
    <w:rPr>
      <w:rFonts w:ascii="Times New Roman" w:hAnsi="Times New Roman" w:cs="Times New Roman" w:hint="default"/>
      <w:color w:val="000000"/>
      <w:sz w:val="18"/>
      <w:szCs w:val="18"/>
    </w:rPr>
  </w:style>
  <w:style w:type="paragraph" w:customStyle="1" w:styleId="Style4">
    <w:name w:val="Style4"/>
    <w:basedOn w:val="a0"/>
    <w:uiPriority w:val="99"/>
    <w:rsid w:val="00D508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52">
    <w:name w:val="Font Style152"/>
    <w:rsid w:val="00F9775F"/>
    <w:rPr>
      <w:rFonts w:ascii="Times New Roman" w:hAnsi="Times New Roman" w:cs="Times New Roman"/>
      <w:sz w:val="22"/>
      <w:szCs w:val="22"/>
    </w:rPr>
  </w:style>
  <w:style w:type="paragraph" w:customStyle="1" w:styleId="Style7">
    <w:name w:val="Style7"/>
    <w:basedOn w:val="a0"/>
    <w:rsid w:val="006E6192"/>
    <w:pPr>
      <w:widowControl w:val="0"/>
      <w:autoSpaceDE w:val="0"/>
      <w:autoSpaceDN w:val="0"/>
      <w:adjustRightInd w:val="0"/>
      <w:spacing w:after="0" w:line="275" w:lineRule="exact"/>
      <w:ind w:firstLine="710"/>
      <w:jc w:val="both"/>
    </w:pPr>
    <w:rPr>
      <w:rFonts w:ascii="Arial" w:eastAsia="Times New Roman" w:hAnsi="Arial" w:cs="Arial"/>
      <w:sz w:val="24"/>
      <w:szCs w:val="24"/>
      <w:lang w:eastAsia="ru-RU"/>
    </w:rPr>
  </w:style>
  <w:style w:type="paragraph" w:customStyle="1" w:styleId="Style12">
    <w:name w:val="Style12"/>
    <w:basedOn w:val="a0"/>
    <w:rsid w:val="006E6192"/>
    <w:pPr>
      <w:widowControl w:val="0"/>
      <w:autoSpaceDE w:val="0"/>
      <w:autoSpaceDN w:val="0"/>
      <w:adjustRightInd w:val="0"/>
      <w:spacing w:after="0" w:line="278" w:lineRule="exact"/>
      <w:ind w:firstLine="730"/>
    </w:pPr>
    <w:rPr>
      <w:rFonts w:ascii="Arial" w:eastAsia="Times New Roman" w:hAnsi="Arial" w:cs="Arial"/>
      <w:sz w:val="24"/>
      <w:szCs w:val="24"/>
      <w:lang w:eastAsia="ru-RU"/>
    </w:rPr>
  </w:style>
  <w:style w:type="character" w:styleId="aff6">
    <w:name w:val="Emphasis"/>
    <w:qFormat/>
    <w:rsid w:val="005B5C1F"/>
    <w:rPr>
      <w:i/>
      <w:iCs/>
    </w:rPr>
  </w:style>
  <w:style w:type="paragraph" w:customStyle="1" w:styleId="91">
    <w:name w:val="Заголовок 91"/>
    <w:basedOn w:val="a0"/>
    <w:uiPriority w:val="1"/>
    <w:qFormat/>
    <w:rsid w:val="00FD4712"/>
    <w:pPr>
      <w:widowControl w:val="0"/>
      <w:spacing w:after="0" w:line="240" w:lineRule="auto"/>
      <w:ind w:left="1247"/>
    </w:pPr>
    <w:rPr>
      <w:rFonts w:ascii="Century Gothic" w:eastAsia="Century Gothic" w:hAnsi="Century Gothic"/>
      <w:sz w:val="26"/>
      <w:szCs w:val="26"/>
      <w:lang w:val="en-US"/>
    </w:rPr>
  </w:style>
  <w:style w:type="character" w:customStyle="1" w:styleId="90">
    <w:name w:val="Заголовок 9 Знак"/>
    <w:basedOn w:val="a1"/>
    <w:link w:val="9"/>
    <w:rsid w:val="0010114B"/>
    <w:rPr>
      <w:rFonts w:ascii="Arial" w:eastAsia="Times New Roman" w:hAnsi="Arial" w:cs="Arial"/>
      <w:lang w:eastAsia="ru-RU"/>
    </w:rPr>
  </w:style>
  <w:style w:type="paragraph" w:customStyle="1" w:styleId="Style9">
    <w:name w:val="Style9"/>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FontStyle140">
    <w:name w:val="Font Style140"/>
    <w:rsid w:val="0010114B"/>
    <w:rPr>
      <w:rFonts w:ascii="Arial" w:hAnsi="Arial" w:cs="Arial"/>
      <w:b/>
      <w:bCs/>
      <w:sz w:val="38"/>
      <w:szCs w:val="38"/>
    </w:rPr>
  </w:style>
  <w:style w:type="paragraph" w:customStyle="1" w:styleId="consplusnormal0">
    <w:name w:val="consplusnormal"/>
    <w:basedOn w:val="a0"/>
    <w:rsid w:val="0010114B"/>
    <w:pPr>
      <w:spacing w:before="24" w:after="24" w:line="240" w:lineRule="auto"/>
    </w:pPr>
    <w:rPr>
      <w:rFonts w:ascii="Times New Roman" w:eastAsia="Times New Roman" w:hAnsi="Times New Roman" w:cs="Times New Roman"/>
      <w:sz w:val="20"/>
      <w:szCs w:val="20"/>
      <w:lang w:eastAsia="ru-RU"/>
    </w:rPr>
  </w:style>
  <w:style w:type="paragraph" w:customStyle="1" w:styleId="ConsNormal">
    <w:name w:val="ConsNormal"/>
    <w:rsid w:val="001011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Абзац списка1"/>
    <w:basedOn w:val="a0"/>
    <w:rsid w:val="0010114B"/>
    <w:pPr>
      <w:spacing w:after="200" w:line="276" w:lineRule="auto"/>
      <w:ind w:left="720"/>
      <w:contextualSpacing/>
    </w:pPr>
    <w:rPr>
      <w:rFonts w:ascii="Calibri" w:eastAsia="Calibri" w:hAnsi="Calibri" w:cs="Times New Roman"/>
    </w:rPr>
  </w:style>
  <w:style w:type="paragraph" w:styleId="aff7">
    <w:name w:val="List Number"/>
    <w:basedOn w:val="a0"/>
    <w:rsid w:val="0010114B"/>
    <w:pPr>
      <w:spacing w:before="100" w:beforeAutospacing="1" w:after="100" w:afterAutospacing="1" w:line="240" w:lineRule="auto"/>
    </w:pPr>
    <w:rPr>
      <w:rFonts w:ascii="Times New Roman" w:eastAsia="Times New Roman" w:hAnsi="Times New Roman" w:cs="Times New Roman"/>
      <w:color w:val="003399"/>
      <w:sz w:val="24"/>
      <w:szCs w:val="24"/>
      <w:lang w:eastAsia="ru-RU"/>
    </w:rPr>
  </w:style>
  <w:style w:type="character" w:customStyle="1" w:styleId="FontStyle245">
    <w:name w:val="Font Style245"/>
    <w:rsid w:val="0010114B"/>
    <w:rPr>
      <w:rFonts w:ascii="Microsoft Sans Serif" w:hAnsi="Microsoft Sans Serif" w:cs="Microsoft Sans Serif"/>
      <w:i/>
      <w:iCs/>
      <w:spacing w:val="10"/>
      <w:sz w:val="14"/>
      <w:szCs w:val="14"/>
    </w:rPr>
  </w:style>
  <w:style w:type="paragraph" w:customStyle="1" w:styleId="Style103">
    <w:name w:val="Style103"/>
    <w:basedOn w:val="a0"/>
    <w:rsid w:val="0010114B"/>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63">
    <w:name w:val="Font Style263"/>
    <w:rsid w:val="0010114B"/>
    <w:rPr>
      <w:rFonts w:ascii="Century Schoolbook" w:hAnsi="Century Schoolbook" w:cs="Century Schoolbook"/>
      <w:sz w:val="20"/>
      <w:szCs w:val="20"/>
    </w:rPr>
  </w:style>
  <w:style w:type="character" w:customStyle="1" w:styleId="FontStyle201">
    <w:name w:val="Font Style201"/>
    <w:rsid w:val="0010114B"/>
    <w:rPr>
      <w:rFonts w:ascii="Century Schoolbook" w:hAnsi="Century Schoolbook" w:cs="Century Schoolbook"/>
      <w:b/>
      <w:bCs/>
      <w:i/>
      <w:iCs/>
      <w:sz w:val="18"/>
      <w:szCs w:val="18"/>
    </w:rPr>
  </w:style>
  <w:style w:type="paragraph" w:customStyle="1" w:styleId="Style29">
    <w:name w:val="Style29"/>
    <w:basedOn w:val="a0"/>
    <w:rsid w:val="0010114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0"/>
    <w:rsid w:val="0010114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
    <w:name w:val="Style8"/>
    <w:basedOn w:val="a0"/>
    <w:uiPriority w:val="99"/>
    <w:rsid w:val="0010114B"/>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20">
    <w:name w:val="Style20"/>
    <w:basedOn w:val="a0"/>
    <w:rsid w:val="0010114B"/>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justifyfull1">
    <w:name w:val="justifyfull1"/>
    <w:basedOn w:val="a0"/>
    <w:rsid w:val="0010114B"/>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FontStyle147">
    <w:name w:val="Font Style147"/>
    <w:rsid w:val="0010114B"/>
    <w:rPr>
      <w:rFonts w:ascii="Times New Roman" w:hAnsi="Times New Roman" w:cs="Times New Roman"/>
      <w:b/>
      <w:bCs/>
      <w:sz w:val="22"/>
      <w:szCs w:val="22"/>
    </w:rPr>
  </w:style>
  <w:style w:type="character" w:customStyle="1" w:styleId="FontStyle149">
    <w:name w:val="Font Style149"/>
    <w:rsid w:val="0010114B"/>
    <w:rPr>
      <w:rFonts w:ascii="Arial" w:hAnsi="Arial" w:cs="Arial"/>
      <w:b/>
      <w:bCs/>
      <w:sz w:val="26"/>
      <w:szCs w:val="26"/>
    </w:rPr>
  </w:style>
  <w:style w:type="paragraph" w:customStyle="1" w:styleId="Style31">
    <w:name w:val="Style31"/>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43">
    <w:name w:val="Style4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0">
    <w:name w:val="Font Style130"/>
    <w:rsid w:val="0010114B"/>
    <w:rPr>
      <w:rFonts w:ascii="Arial" w:hAnsi="Arial" w:cs="Arial"/>
      <w:b/>
      <w:bCs/>
      <w:sz w:val="34"/>
      <w:szCs w:val="34"/>
    </w:rPr>
  </w:style>
  <w:style w:type="character" w:customStyle="1" w:styleId="14">
    <w:name w:val="Знак Знак1"/>
    <w:basedOn w:val="a1"/>
    <w:semiHidden/>
    <w:rsid w:val="0010114B"/>
  </w:style>
  <w:style w:type="paragraph" w:customStyle="1" w:styleId="Style60">
    <w:name w:val="Style6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rsid w:val="0010114B"/>
    <w:rPr>
      <w:rFonts w:ascii="Arial" w:hAnsi="Arial" w:cs="Arial"/>
      <w:b/>
      <w:bCs/>
      <w:sz w:val="18"/>
      <w:szCs w:val="18"/>
    </w:rPr>
  </w:style>
  <w:style w:type="character" w:customStyle="1" w:styleId="FontStyle145">
    <w:name w:val="Font Style145"/>
    <w:rsid w:val="0010114B"/>
    <w:rPr>
      <w:rFonts w:ascii="Arial" w:hAnsi="Arial" w:cs="Arial"/>
      <w:sz w:val="18"/>
      <w:szCs w:val="18"/>
    </w:rPr>
  </w:style>
  <w:style w:type="paragraph" w:customStyle="1" w:styleId="Style26">
    <w:name w:val="Style26"/>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6">
    <w:name w:val="Font Style146"/>
    <w:rsid w:val="0010114B"/>
    <w:rPr>
      <w:rFonts w:ascii="Arial" w:hAnsi="Arial" w:cs="Arial"/>
      <w:b/>
      <w:bCs/>
      <w:i/>
      <w:iCs/>
      <w:sz w:val="22"/>
      <w:szCs w:val="22"/>
    </w:rPr>
  </w:style>
  <w:style w:type="character" w:customStyle="1" w:styleId="FontStyle144">
    <w:name w:val="Font Style144"/>
    <w:rsid w:val="0010114B"/>
    <w:rPr>
      <w:rFonts w:ascii="Arial" w:hAnsi="Arial" w:cs="Arial"/>
      <w:i/>
      <w:iCs/>
      <w:sz w:val="18"/>
      <w:szCs w:val="18"/>
    </w:rPr>
  </w:style>
  <w:style w:type="paragraph" w:customStyle="1" w:styleId="Style44">
    <w:name w:val="Style44"/>
    <w:basedOn w:val="a0"/>
    <w:rsid w:val="0010114B"/>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9">
    <w:name w:val="Style19"/>
    <w:basedOn w:val="a0"/>
    <w:rsid w:val="0010114B"/>
    <w:pPr>
      <w:widowControl w:val="0"/>
      <w:autoSpaceDE w:val="0"/>
      <w:autoSpaceDN w:val="0"/>
      <w:adjustRightInd w:val="0"/>
      <w:spacing w:after="0" w:line="230" w:lineRule="exact"/>
      <w:ind w:firstLine="106"/>
    </w:pPr>
    <w:rPr>
      <w:rFonts w:ascii="Arial" w:eastAsia="Times New Roman" w:hAnsi="Arial" w:cs="Arial"/>
      <w:sz w:val="24"/>
      <w:szCs w:val="24"/>
      <w:lang w:eastAsia="ru-RU"/>
    </w:rPr>
  </w:style>
  <w:style w:type="paragraph" w:customStyle="1" w:styleId="Style23">
    <w:name w:val="Style23"/>
    <w:basedOn w:val="a0"/>
    <w:rsid w:val="0010114B"/>
    <w:pPr>
      <w:widowControl w:val="0"/>
      <w:autoSpaceDE w:val="0"/>
      <w:autoSpaceDN w:val="0"/>
      <w:adjustRightInd w:val="0"/>
      <w:spacing w:after="0" w:line="228" w:lineRule="exact"/>
      <w:ind w:firstLine="264"/>
    </w:pPr>
    <w:rPr>
      <w:rFonts w:ascii="Arial" w:eastAsia="Times New Roman" w:hAnsi="Arial" w:cs="Arial"/>
      <w:sz w:val="24"/>
      <w:szCs w:val="24"/>
      <w:lang w:eastAsia="ru-RU"/>
    </w:rPr>
  </w:style>
  <w:style w:type="character" w:customStyle="1" w:styleId="FontStyle141">
    <w:name w:val="Font Style141"/>
    <w:rsid w:val="0010114B"/>
    <w:rPr>
      <w:rFonts w:ascii="Times New Roman" w:hAnsi="Times New Roman" w:cs="Times New Roman"/>
      <w:b/>
      <w:bCs/>
      <w:sz w:val="18"/>
      <w:szCs w:val="18"/>
    </w:rPr>
  </w:style>
  <w:style w:type="paragraph" w:customStyle="1" w:styleId="Style42">
    <w:name w:val="Style42"/>
    <w:basedOn w:val="a0"/>
    <w:rsid w:val="0010114B"/>
    <w:pPr>
      <w:widowControl w:val="0"/>
      <w:autoSpaceDE w:val="0"/>
      <w:autoSpaceDN w:val="0"/>
      <w:adjustRightInd w:val="0"/>
      <w:spacing w:after="0" w:line="230" w:lineRule="exact"/>
      <w:ind w:firstLine="715"/>
    </w:pPr>
    <w:rPr>
      <w:rFonts w:ascii="Arial" w:eastAsia="Times New Roman" w:hAnsi="Arial" w:cs="Arial"/>
      <w:sz w:val="24"/>
      <w:szCs w:val="24"/>
      <w:lang w:eastAsia="ru-RU"/>
    </w:rPr>
  </w:style>
  <w:style w:type="paragraph" w:customStyle="1" w:styleId="Style49">
    <w:name w:val="Style49"/>
    <w:basedOn w:val="a0"/>
    <w:rsid w:val="0010114B"/>
    <w:pPr>
      <w:widowControl w:val="0"/>
      <w:autoSpaceDE w:val="0"/>
      <w:autoSpaceDN w:val="0"/>
      <w:adjustRightInd w:val="0"/>
      <w:spacing w:after="0" w:line="230" w:lineRule="exact"/>
      <w:ind w:firstLine="715"/>
      <w:jc w:val="both"/>
    </w:pPr>
    <w:rPr>
      <w:rFonts w:ascii="Arial" w:eastAsia="Times New Roman" w:hAnsi="Arial" w:cs="Arial"/>
      <w:sz w:val="24"/>
      <w:szCs w:val="24"/>
      <w:lang w:eastAsia="ru-RU"/>
    </w:rPr>
  </w:style>
  <w:style w:type="character" w:customStyle="1" w:styleId="FontStyle142">
    <w:name w:val="Font Style142"/>
    <w:rsid w:val="0010114B"/>
    <w:rPr>
      <w:rFonts w:ascii="Arial" w:hAnsi="Arial" w:cs="Arial"/>
      <w:smallCaps/>
      <w:sz w:val="18"/>
      <w:szCs w:val="18"/>
    </w:rPr>
  </w:style>
  <w:style w:type="paragraph" w:customStyle="1" w:styleId="Style22">
    <w:name w:val="Style22"/>
    <w:basedOn w:val="a0"/>
    <w:rsid w:val="0010114B"/>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39">
    <w:name w:val="Font Style139"/>
    <w:rsid w:val="0010114B"/>
    <w:rPr>
      <w:rFonts w:ascii="Times New Roman" w:hAnsi="Times New Roman" w:cs="Times New Roman"/>
      <w:i/>
      <w:iCs/>
      <w:sz w:val="22"/>
      <w:szCs w:val="22"/>
    </w:rPr>
  </w:style>
  <w:style w:type="character" w:customStyle="1" w:styleId="FontStyle150">
    <w:name w:val="Font Style150"/>
    <w:rsid w:val="0010114B"/>
    <w:rPr>
      <w:rFonts w:ascii="Arial" w:hAnsi="Arial" w:cs="Arial"/>
      <w:b/>
      <w:bCs/>
      <w:sz w:val="22"/>
      <w:szCs w:val="22"/>
    </w:rPr>
  </w:style>
  <w:style w:type="paragraph" w:customStyle="1" w:styleId="Style58">
    <w:name w:val="Style58"/>
    <w:basedOn w:val="a0"/>
    <w:rsid w:val="0010114B"/>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character" w:customStyle="1" w:styleId="FontStyle137">
    <w:name w:val="Font Style137"/>
    <w:rsid w:val="0010114B"/>
    <w:rPr>
      <w:rFonts w:ascii="Times New Roman" w:hAnsi="Times New Roman" w:cs="Times New Roman"/>
      <w:sz w:val="26"/>
      <w:szCs w:val="26"/>
    </w:rPr>
  </w:style>
  <w:style w:type="paragraph" w:customStyle="1" w:styleId="Style65">
    <w:name w:val="Style65"/>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7">
    <w:name w:val="Style77"/>
    <w:basedOn w:val="a0"/>
    <w:rsid w:val="0010114B"/>
    <w:pPr>
      <w:widowControl w:val="0"/>
      <w:autoSpaceDE w:val="0"/>
      <w:autoSpaceDN w:val="0"/>
      <w:adjustRightInd w:val="0"/>
      <w:spacing w:after="0" w:line="230" w:lineRule="exact"/>
      <w:jc w:val="both"/>
    </w:pPr>
    <w:rPr>
      <w:rFonts w:ascii="Arial" w:eastAsia="Times New Roman" w:hAnsi="Arial" w:cs="Arial"/>
      <w:sz w:val="24"/>
      <w:szCs w:val="24"/>
      <w:lang w:eastAsia="ru-RU"/>
    </w:rPr>
  </w:style>
  <w:style w:type="paragraph" w:customStyle="1" w:styleId="Style88">
    <w:name w:val="Style88"/>
    <w:basedOn w:val="a0"/>
    <w:rsid w:val="0010114B"/>
    <w:pPr>
      <w:widowControl w:val="0"/>
      <w:autoSpaceDE w:val="0"/>
      <w:autoSpaceDN w:val="0"/>
      <w:adjustRightInd w:val="0"/>
      <w:spacing w:after="0" w:line="230" w:lineRule="exact"/>
      <w:ind w:firstLine="101"/>
      <w:jc w:val="both"/>
    </w:pPr>
    <w:rPr>
      <w:rFonts w:ascii="Arial" w:eastAsia="Times New Roman" w:hAnsi="Arial" w:cs="Arial"/>
      <w:sz w:val="24"/>
      <w:szCs w:val="24"/>
      <w:lang w:eastAsia="ru-RU"/>
    </w:rPr>
  </w:style>
  <w:style w:type="paragraph" w:customStyle="1" w:styleId="Style73">
    <w:name w:val="Style73"/>
    <w:basedOn w:val="a0"/>
    <w:rsid w:val="0010114B"/>
    <w:pPr>
      <w:widowControl w:val="0"/>
      <w:autoSpaceDE w:val="0"/>
      <w:autoSpaceDN w:val="0"/>
      <w:adjustRightInd w:val="0"/>
      <w:spacing w:after="0" w:line="322" w:lineRule="exact"/>
      <w:ind w:firstLine="706"/>
      <w:jc w:val="both"/>
    </w:pPr>
    <w:rPr>
      <w:rFonts w:ascii="Arial" w:eastAsia="Times New Roman" w:hAnsi="Arial" w:cs="Arial"/>
      <w:sz w:val="24"/>
      <w:szCs w:val="24"/>
      <w:lang w:eastAsia="ru-RU"/>
    </w:rPr>
  </w:style>
  <w:style w:type="character" w:customStyle="1" w:styleId="FontStyle154">
    <w:name w:val="Font Style154"/>
    <w:rsid w:val="0010114B"/>
    <w:rPr>
      <w:rFonts w:ascii="Times New Roman" w:hAnsi="Times New Roman" w:cs="Times New Roman"/>
      <w:b/>
      <w:bCs/>
      <w:sz w:val="26"/>
      <w:szCs w:val="26"/>
    </w:rPr>
  </w:style>
  <w:style w:type="paragraph" w:customStyle="1" w:styleId="Style53">
    <w:name w:val="Style5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64">
    <w:name w:val="Style64"/>
    <w:basedOn w:val="a0"/>
    <w:rsid w:val="0010114B"/>
    <w:pPr>
      <w:widowControl w:val="0"/>
      <w:autoSpaceDE w:val="0"/>
      <w:autoSpaceDN w:val="0"/>
      <w:adjustRightInd w:val="0"/>
      <w:spacing w:after="0" w:line="230" w:lineRule="exact"/>
      <w:ind w:firstLine="355"/>
      <w:jc w:val="both"/>
    </w:pPr>
    <w:rPr>
      <w:rFonts w:ascii="Arial" w:eastAsia="Times New Roman" w:hAnsi="Arial" w:cs="Arial"/>
      <w:sz w:val="24"/>
      <w:szCs w:val="24"/>
      <w:lang w:eastAsia="ru-RU"/>
    </w:rPr>
  </w:style>
  <w:style w:type="paragraph" w:customStyle="1" w:styleId="Style55">
    <w:name w:val="Style55"/>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6">
    <w:name w:val="Font Style156"/>
    <w:rsid w:val="0010114B"/>
    <w:rPr>
      <w:rFonts w:ascii="Times New Roman" w:hAnsi="Times New Roman" w:cs="Times New Roman"/>
      <w:sz w:val="22"/>
      <w:szCs w:val="22"/>
    </w:rPr>
  </w:style>
  <w:style w:type="paragraph" w:customStyle="1" w:styleId="Style74">
    <w:name w:val="Style74"/>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6">
    <w:name w:val="Style76"/>
    <w:basedOn w:val="a0"/>
    <w:rsid w:val="0010114B"/>
    <w:pPr>
      <w:widowControl w:val="0"/>
      <w:autoSpaceDE w:val="0"/>
      <w:autoSpaceDN w:val="0"/>
      <w:adjustRightInd w:val="0"/>
      <w:spacing w:after="0" w:line="230" w:lineRule="exact"/>
      <w:ind w:firstLine="389"/>
      <w:jc w:val="both"/>
    </w:pPr>
    <w:rPr>
      <w:rFonts w:ascii="Arial" w:eastAsia="Times New Roman" w:hAnsi="Arial" w:cs="Arial"/>
      <w:sz w:val="24"/>
      <w:szCs w:val="24"/>
      <w:lang w:eastAsia="ru-RU"/>
    </w:rPr>
  </w:style>
  <w:style w:type="paragraph" w:customStyle="1" w:styleId="Style84">
    <w:name w:val="Style84"/>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1">
    <w:name w:val="Style81"/>
    <w:basedOn w:val="a0"/>
    <w:rsid w:val="0010114B"/>
    <w:pPr>
      <w:widowControl w:val="0"/>
      <w:autoSpaceDE w:val="0"/>
      <w:autoSpaceDN w:val="0"/>
      <w:adjustRightInd w:val="0"/>
      <w:spacing w:after="0" w:line="230" w:lineRule="exact"/>
      <w:ind w:firstLine="101"/>
    </w:pPr>
    <w:rPr>
      <w:rFonts w:ascii="Arial" w:eastAsia="Times New Roman" w:hAnsi="Arial" w:cs="Arial"/>
      <w:sz w:val="24"/>
      <w:szCs w:val="24"/>
      <w:lang w:eastAsia="ru-RU"/>
    </w:rPr>
  </w:style>
  <w:style w:type="paragraph" w:customStyle="1" w:styleId="Style82">
    <w:name w:val="Style82"/>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8">
    <w:name w:val="Font Style158"/>
    <w:rsid w:val="0010114B"/>
    <w:rPr>
      <w:rFonts w:ascii="Arial" w:hAnsi="Arial" w:cs="Arial"/>
      <w:sz w:val="30"/>
      <w:szCs w:val="30"/>
    </w:rPr>
  </w:style>
  <w:style w:type="paragraph" w:customStyle="1" w:styleId="Style68">
    <w:name w:val="Style68"/>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9">
    <w:name w:val="Font Style159"/>
    <w:rsid w:val="0010114B"/>
    <w:rPr>
      <w:rFonts w:ascii="Arial" w:hAnsi="Arial" w:cs="Arial"/>
      <w:i/>
      <w:iCs/>
      <w:sz w:val="26"/>
      <w:szCs w:val="26"/>
    </w:rPr>
  </w:style>
  <w:style w:type="paragraph" w:customStyle="1" w:styleId="Style13">
    <w:name w:val="Style13"/>
    <w:basedOn w:val="a0"/>
    <w:rsid w:val="0010114B"/>
    <w:pPr>
      <w:widowControl w:val="0"/>
      <w:autoSpaceDE w:val="0"/>
      <w:autoSpaceDN w:val="0"/>
      <w:adjustRightInd w:val="0"/>
      <w:spacing w:after="0" w:line="230" w:lineRule="exact"/>
      <w:jc w:val="center"/>
    </w:pPr>
    <w:rPr>
      <w:rFonts w:ascii="Arial" w:eastAsia="Times New Roman" w:hAnsi="Arial" w:cs="Arial"/>
      <w:sz w:val="24"/>
      <w:szCs w:val="24"/>
      <w:lang w:eastAsia="ru-RU"/>
    </w:rPr>
  </w:style>
  <w:style w:type="paragraph" w:customStyle="1" w:styleId="Style10">
    <w:name w:val="Style1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8">
    <w:name w:val="Font Style138"/>
    <w:rsid w:val="0010114B"/>
    <w:rPr>
      <w:rFonts w:ascii="Arial" w:hAnsi="Arial" w:cs="Arial"/>
      <w:i/>
      <w:iCs/>
      <w:sz w:val="22"/>
      <w:szCs w:val="22"/>
    </w:rPr>
  </w:style>
  <w:style w:type="paragraph" w:customStyle="1" w:styleId="Style97">
    <w:name w:val="Style97"/>
    <w:basedOn w:val="a0"/>
    <w:rsid w:val="0010114B"/>
    <w:pPr>
      <w:widowControl w:val="0"/>
      <w:autoSpaceDE w:val="0"/>
      <w:autoSpaceDN w:val="0"/>
      <w:adjustRightInd w:val="0"/>
      <w:spacing w:after="0" w:line="278" w:lineRule="exact"/>
      <w:ind w:firstLine="701"/>
      <w:jc w:val="both"/>
    </w:pPr>
    <w:rPr>
      <w:rFonts w:ascii="Arial" w:eastAsia="Times New Roman" w:hAnsi="Arial" w:cs="Arial"/>
      <w:sz w:val="24"/>
      <w:szCs w:val="24"/>
      <w:lang w:eastAsia="ru-RU"/>
    </w:rPr>
  </w:style>
  <w:style w:type="character" w:customStyle="1" w:styleId="FontStyle151">
    <w:name w:val="Font Style151"/>
    <w:rsid w:val="0010114B"/>
    <w:rPr>
      <w:rFonts w:ascii="Arial" w:hAnsi="Arial" w:cs="Arial"/>
      <w:sz w:val="22"/>
      <w:szCs w:val="22"/>
    </w:rPr>
  </w:style>
  <w:style w:type="paragraph" w:customStyle="1" w:styleId="Style75">
    <w:name w:val="Style75"/>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7">
    <w:name w:val="Style87"/>
    <w:basedOn w:val="a0"/>
    <w:rsid w:val="0010114B"/>
    <w:pPr>
      <w:widowControl w:val="0"/>
      <w:autoSpaceDE w:val="0"/>
      <w:autoSpaceDN w:val="0"/>
      <w:adjustRightInd w:val="0"/>
      <w:spacing w:after="0" w:line="552" w:lineRule="exact"/>
      <w:jc w:val="both"/>
    </w:pPr>
    <w:rPr>
      <w:rFonts w:ascii="Arial" w:eastAsia="Times New Roman" w:hAnsi="Arial" w:cs="Arial"/>
      <w:sz w:val="24"/>
      <w:szCs w:val="24"/>
      <w:lang w:eastAsia="ru-RU"/>
    </w:rPr>
  </w:style>
  <w:style w:type="paragraph" w:customStyle="1" w:styleId="Style92">
    <w:name w:val="Style92"/>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104">
    <w:name w:val="Style104"/>
    <w:basedOn w:val="a0"/>
    <w:rsid w:val="0010114B"/>
    <w:pPr>
      <w:widowControl w:val="0"/>
      <w:autoSpaceDE w:val="0"/>
      <w:autoSpaceDN w:val="0"/>
      <w:adjustRightInd w:val="0"/>
      <w:spacing w:after="0" w:line="293" w:lineRule="exact"/>
      <w:jc w:val="both"/>
    </w:pPr>
    <w:rPr>
      <w:rFonts w:ascii="Arial" w:eastAsia="Times New Roman" w:hAnsi="Arial" w:cs="Arial"/>
      <w:sz w:val="24"/>
      <w:szCs w:val="24"/>
      <w:lang w:eastAsia="ru-RU"/>
    </w:rPr>
  </w:style>
  <w:style w:type="paragraph" w:customStyle="1" w:styleId="Style116">
    <w:name w:val="Style116"/>
    <w:basedOn w:val="a0"/>
    <w:rsid w:val="0010114B"/>
    <w:pPr>
      <w:widowControl w:val="0"/>
      <w:autoSpaceDE w:val="0"/>
      <w:autoSpaceDN w:val="0"/>
      <w:adjustRightInd w:val="0"/>
      <w:spacing w:after="0" w:line="278" w:lineRule="exact"/>
      <w:ind w:firstLine="749"/>
      <w:jc w:val="both"/>
    </w:pPr>
    <w:rPr>
      <w:rFonts w:ascii="Arial" w:eastAsia="Times New Roman" w:hAnsi="Arial" w:cs="Arial"/>
      <w:sz w:val="24"/>
      <w:szCs w:val="24"/>
      <w:lang w:eastAsia="ru-RU"/>
    </w:rPr>
  </w:style>
  <w:style w:type="paragraph" w:customStyle="1" w:styleId="Style54">
    <w:name w:val="Style54"/>
    <w:basedOn w:val="a0"/>
    <w:rsid w:val="0010114B"/>
    <w:pPr>
      <w:widowControl w:val="0"/>
      <w:autoSpaceDE w:val="0"/>
      <w:autoSpaceDN w:val="0"/>
      <w:adjustRightInd w:val="0"/>
      <w:spacing w:after="0" w:line="275" w:lineRule="exact"/>
      <w:ind w:firstLine="696"/>
    </w:pPr>
    <w:rPr>
      <w:rFonts w:ascii="Arial" w:eastAsia="Times New Roman" w:hAnsi="Arial" w:cs="Arial"/>
      <w:sz w:val="24"/>
      <w:szCs w:val="24"/>
      <w:lang w:eastAsia="ru-RU"/>
    </w:rPr>
  </w:style>
  <w:style w:type="paragraph" w:customStyle="1" w:styleId="u">
    <w:name w:val="u"/>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character" w:customStyle="1" w:styleId="33">
    <w:name w:val="Знак Знак3"/>
    <w:rsid w:val="0010114B"/>
    <w:rPr>
      <w:sz w:val="24"/>
      <w:szCs w:val="24"/>
      <w:lang w:val="ru-RU" w:eastAsia="ru-RU" w:bidi="ar-SA"/>
    </w:rPr>
  </w:style>
  <w:style w:type="paragraph" w:styleId="34">
    <w:name w:val="Body Text Indent 3"/>
    <w:basedOn w:val="a0"/>
    <w:link w:val="35"/>
    <w:rsid w:val="0010114B"/>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basedOn w:val="a1"/>
    <w:link w:val="34"/>
    <w:rsid w:val="0010114B"/>
    <w:rPr>
      <w:rFonts w:ascii="Times New Roman" w:eastAsia="Times New Roman" w:hAnsi="Times New Roman" w:cs="Times New Roman"/>
      <w:sz w:val="28"/>
      <w:szCs w:val="20"/>
      <w:lang w:eastAsia="ru-RU"/>
    </w:rPr>
  </w:style>
  <w:style w:type="paragraph" w:customStyle="1" w:styleId="130">
    <w:name w:val="стиль1 стиль3"/>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Знак 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paragraph" w:styleId="affa">
    <w:name w:val="Title"/>
    <w:basedOn w:val="a0"/>
    <w:link w:val="affb"/>
    <w:uiPriority w:val="10"/>
    <w:qFormat/>
    <w:rsid w:val="0010114B"/>
    <w:pPr>
      <w:spacing w:after="0" w:line="360" w:lineRule="auto"/>
      <w:ind w:firstLine="720"/>
      <w:jc w:val="center"/>
    </w:pPr>
    <w:rPr>
      <w:rFonts w:ascii="Times New Roman" w:eastAsia="Times New Roman" w:hAnsi="Times New Roman" w:cs="Times New Roman"/>
      <w:b/>
      <w:sz w:val="28"/>
      <w:szCs w:val="28"/>
      <w:lang w:eastAsia="ru-RU"/>
    </w:rPr>
  </w:style>
  <w:style w:type="character" w:customStyle="1" w:styleId="affb">
    <w:name w:val="Название Знак"/>
    <w:basedOn w:val="a1"/>
    <w:link w:val="affa"/>
    <w:uiPriority w:val="10"/>
    <w:rsid w:val="0010114B"/>
    <w:rPr>
      <w:rFonts w:ascii="Times New Roman" w:eastAsia="Times New Roman" w:hAnsi="Times New Roman" w:cs="Times New Roman"/>
      <w:b/>
      <w:sz w:val="28"/>
      <w:szCs w:val="28"/>
      <w:lang w:eastAsia="ru-RU"/>
    </w:rPr>
  </w:style>
  <w:style w:type="paragraph" w:customStyle="1" w:styleId="41">
    <w:name w:val="стиль4"/>
    <w:basedOn w:val="a0"/>
    <w:rsid w:val="0010114B"/>
    <w:pPr>
      <w:spacing w:before="100" w:beforeAutospacing="1" w:after="100" w:afterAutospacing="1" w:line="240" w:lineRule="auto"/>
    </w:pPr>
    <w:rPr>
      <w:rFonts w:ascii="Monotype Corsiva" w:eastAsia="Times New Roman" w:hAnsi="Monotype Corsiva" w:cs="Times New Roman"/>
      <w:sz w:val="24"/>
      <w:szCs w:val="24"/>
      <w:lang w:eastAsia="ru-RU"/>
    </w:rPr>
  </w:style>
  <w:style w:type="paragraph" w:customStyle="1" w:styleId="FR2">
    <w:name w:val="FR2"/>
    <w:basedOn w:val="a0"/>
    <w:rsid w:val="0010114B"/>
    <w:pPr>
      <w:spacing w:after="0" w:line="240" w:lineRule="auto"/>
    </w:pPr>
    <w:rPr>
      <w:rFonts w:ascii="Times New Roman" w:eastAsia="Times New Roman" w:hAnsi="Times New Roman" w:cs="Times New Roman"/>
      <w:sz w:val="24"/>
      <w:szCs w:val="24"/>
      <w:lang w:eastAsia="ru-RU"/>
    </w:rPr>
  </w:style>
  <w:style w:type="paragraph" w:styleId="a">
    <w:name w:val="Plain Text"/>
    <w:basedOn w:val="a0"/>
    <w:link w:val="affc"/>
    <w:rsid w:val="0010114B"/>
    <w:pPr>
      <w:numPr>
        <w:numId w:val="84"/>
      </w:numPr>
      <w:tabs>
        <w:tab w:val="clear" w:pos="643"/>
      </w:tabs>
      <w:spacing w:after="0" w:line="240" w:lineRule="auto"/>
      <w:ind w:left="0" w:firstLine="0"/>
    </w:pPr>
    <w:rPr>
      <w:rFonts w:ascii="Roman 10cpi" w:eastAsia="Times New Roman" w:hAnsi="Roman 10cpi" w:cs="Times New Roman"/>
      <w:sz w:val="20"/>
      <w:szCs w:val="20"/>
      <w:lang w:eastAsia="ru-RU"/>
    </w:rPr>
  </w:style>
  <w:style w:type="character" w:customStyle="1" w:styleId="affc">
    <w:name w:val="Текст Знак"/>
    <w:basedOn w:val="a1"/>
    <w:link w:val="a"/>
    <w:rsid w:val="0010114B"/>
    <w:rPr>
      <w:rFonts w:ascii="Roman 10cpi" w:eastAsia="Times New Roman" w:hAnsi="Roman 10cpi" w:cs="Times New Roman"/>
      <w:sz w:val="20"/>
      <w:szCs w:val="20"/>
      <w:lang w:eastAsia="ru-RU"/>
    </w:rPr>
  </w:style>
  <w:style w:type="paragraph" w:customStyle="1" w:styleId="bodytext">
    <w:name w:val="bodytext"/>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10114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justify">
    <w:name w:val="justif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List Bullet 2"/>
    <w:basedOn w:val="a0"/>
    <w:autoRedefine/>
    <w:rsid w:val="0010114B"/>
    <w:pPr>
      <w:tabs>
        <w:tab w:val="num" w:pos="1260"/>
      </w:tabs>
      <w:spacing w:after="0" w:line="240" w:lineRule="auto"/>
      <w:ind w:left="1260" w:hanging="360"/>
    </w:pPr>
    <w:rPr>
      <w:rFonts w:ascii="Times New Roman" w:eastAsia="Times New Roman" w:hAnsi="Times New Roman" w:cs="Times New Roman"/>
      <w:sz w:val="24"/>
      <w:szCs w:val="24"/>
      <w:lang w:eastAsia="ru-RU"/>
    </w:rPr>
  </w:style>
  <w:style w:type="paragraph" w:styleId="36">
    <w:name w:val="List Bullet 3"/>
    <w:basedOn w:val="a0"/>
    <w:autoRedefine/>
    <w:rsid w:val="0010114B"/>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10114B"/>
    <w:rPr>
      <w:rFonts w:ascii="Times New Roman" w:hAnsi="Times New Roman" w:cs="Times New Roman"/>
      <w:b/>
      <w:bCs/>
      <w:sz w:val="34"/>
      <w:szCs w:val="34"/>
    </w:rPr>
  </w:style>
  <w:style w:type="paragraph" w:customStyle="1" w:styleId="Style3">
    <w:name w:val="Style3"/>
    <w:basedOn w:val="a0"/>
    <w:uiPriority w:val="99"/>
    <w:rsid w:val="0010114B"/>
    <w:pPr>
      <w:widowControl w:val="0"/>
      <w:autoSpaceDE w:val="0"/>
      <w:autoSpaceDN w:val="0"/>
      <w:adjustRightInd w:val="0"/>
      <w:spacing w:after="0" w:line="226" w:lineRule="exact"/>
    </w:pPr>
    <w:rPr>
      <w:rFonts w:ascii="Times New Roman" w:eastAsia="Times New Roman" w:hAnsi="Times New Roman" w:cs="Times New Roman"/>
      <w:sz w:val="24"/>
      <w:szCs w:val="24"/>
      <w:lang w:eastAsia="ru-RU"/>
    </w:rPr>
  </w:style>
  <w:style w:type="character" w:customStyle="1" w:styleId="FontStyle14">
    <w:name w:val="Font Style14"/>
    <w:rsid w:val="0010114B"/>
    <w:rPr>
      <w:rFonts w:ascii="Constantia" w:hAnsi="Constantia" w:cs="Constantia"/>
      <w:sz w:val="18"/>
      <w:szCs w:val="18"/>
    </w:rPr>
  </w:style>
  <w:style w:type="character" w:customStyle="1" w:styleId="FontStyle15">
    <w:name w:val="Font Style15"/>
    <w:rsid w:val="0010114B"/>
    <w:rPr>
      <w:rFonts w:ascii="Times New Roman" w:hAnsi="Times New Roman" w:cs="Times New Roman"/>
      <w:sz w:val="18"/>
      <w:szCs w:val="18"/>
    </w:rPr>
  </w:style>
  <w:style w:type="character" w:customStyle="1" w:styleId="FontStyle16">
    <w:name w:val="Font Style16"/>
    <w:uiPriority w:val="99"/>
    <w:rsid w:val="0010114B"/>
    <w:rPr>
      <w:rFonts w:ascii="Constantia" w:hAnsi="Constantia" w:cs="Constantia"/>
      <w:spacing w:val="40"/>
      <w:w w:val="40"/>
      <w:sz w:val="28"/>
      <w:szCs w:val="28"/>
    </w:rPr>
  </w:style>
  <w:style w:type="paragraph" w:customStyle="1" w:styleId="affd">
    <w:name w:val="Основной"/>
    <w:basedOn w:val="a0"/>
    <w:rsid w:val="0010114B"/>
    <w:pPr>
      <w:autoSpaceDE w:val="0"/>
      <w:autoSpaceDN w:val="0"/>
      <w:adjustRightInd w:val="0"/>
      <w:spacing w:after="0" w:line="240" w:lineRule="atLeast"/>
      <w:ind w:firstLine="283"/>
      <w:jc w:val="both"/>
      <w:textAlignment w:val="baseline"/>
    </w:pPr>
    <w:rPr>
      <w:rFonts w:ascii="Times New Roman" w:eastAsia="Times New Roman" w:hAnsi="Times New Roman" w:cs="Times New Roman"/>
      <w:color w:val="000000"/>
      <w:sz w:val="20"/>
      <w:szCs w:val="20"/>
      <w:lang w:eastAsia="ru-RU"/>
    </w:rPr>
  </w:style>
  <w:style w:type="paragraph" w:styleId="affe">
    <w:name w:val="List"/>
    <w:basedOn w:val="a0"/>
    <w:rsid w:val="0010114B"/>
    <w:pPr>
      <w:spacing w:after="0" w:line="240" w:lineRule="auto"/>
      <w:ind w:left="283" w:hanging="283"/>
    </w:pPr>
    <w:rPr>
      <w:rFonts w:ascii="Times New Roman" w:eastAsia="Times New Roman" w:hAnsi="Times New Roman" w:cs="Times New Roman"/>
      <w:sz w:val="24"/>
      <w:szCs w:val="24"/>
      <w:lang w:eastAsia="ru-RU"/>
    </w:rPr>
  </w:style>
  <w:style w:type="paragraph" w:styleId="afff">
    <w:name w:val="List Bullet"/>
    <w:basedOn w:val="a0"/>
    <w:autoRedefine/>
    <w:rsid w:val="0010114B"/>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15">
    <w:name w:val="Знак Знак15"/>
    <w:rsid w:val="0010114B"/>
    <w:rPr>
      <w:rFonts w:ascii="Arial" w:hAnsi="Arial" w:cs="Arial"/>
      <w:b/>
      <w:bCs/>
      <w:i/>
      <w:iCs/>
      <w:sz w:val="28"/>
      <w:szCs w:val="28"/>
      <w:lang w:val="ru-RU" w:eastAsia="ru-RU" w:bidi="ar-SA"/>
    </w:rPr>
  </w:style>
  <w:style w:type="paragraph" w:customStyle="1" w:styleId="210">
    <w:name w:val="Основной текст 21"/>
    <w:basedOn w:val="a0"/>
    <w:rsid w:val="0010114B"/>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FR1">
    <w:name w:val="FR1"/>
    <w:rsid w:val="0010114B"/>
    <w:pPr>
      <w:widowControl w:val="0"/>
      <w:spacing w:after="0" w:line="240" w:lineRule="auto"/>
      <w:jc w:val="center"/>
    </w:pPr>
    <w:rPr>
      <w:rFonts w:ascii="Times New Roman" w:eastAsia="Times New Roman" w:hAnsi="Times New Roman" w:cs="Times New Roman"/>
      <w:sz w:val="48"/>
      <w:szCs w:val="20"/>
      <w:lang w:eastAsia="ru-RU"/>
    </w:rPr>
  </w:style>
  <w:style w:type="paragraph" w:customStyle="1" w:styleId="16">
    <w:name w:val="1"/>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стиль81"/>
    <w:rsid w:val="0010114B"/>
    <w:rPr>
      <w:color w:val="000066"/>
    </w:rPr>
  </w:style>
  <w:style w:type="character" w:customStyle="1" w:styleId="text">
    <w:name w:val="text"/>
    <w:basedOn w:val="a1"/>
    <w:rsid w:val="0010114B"/>
  </w:style>
  <w:style w:type="paragraph" w:customStyle="1" w:styleId="51">
    <w:name w:val="стиль5"/>
    <w:basedOn w:val="a0"/>
    <w:rsid w:val="0010114B"/>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110">
    <w:name w:val="стиль11"/>
    <w:basedOn w:val="a0"/>
    <w:rsid w:val="0010114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46">
    <w:name w:val="стиль4 стиль6"/>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стиль71"/>
    <w:rsid w:val="0010114B"/>
    <w:rPr>
      <w:b/>
      <w:bCs/>
      <w:sz w:val="34"/>
      <w:szCs w:val="34"/>
    </w:rPr>
  </w:style>
  <w:style w:type="character" w:customStyle="1" w:styleId="101">
    <w:name w:val="стиль101"/>
    <w:rsid w:val="0010114B"/>
    <w:rPr>
      <w:rFonts w:ascii="Times New Roman" w:hAnsi="Times New Roman" w:cs="Times New Roman" w:hint="default"/>
      <w:color w:val="000066"/>
      <w:sz w:val="26"/>
      <w:szCs w:val="26"/>
    </w:rPr>
  </w:style>
  <w:style w:type="character" w:customStyle="1" w:styleId="111">
    <w:name w:val="стиль111"/>
    <w:rsid w:val="0010114B"/>
    <w:rPr>
      <w:sz w:val="22"/>
      <w:szCs w:val="22"/>
    </w:rPr>
  </w:style>
  <w:style w:type="character" w:customStyle="1" w:styleId="52">
    <w:name w:val="Знак Знак5"/>
    <w:rsid w:val="0010114B"/>
    <w:rPr>
      <w:rFonts w:ascii="Cambria" w:hAnsi="Cambria"/>
      <w:b/>
      <w:bCs/>
      <w:sz w:val="28"/>
      <w:szCs w:val="26"/>
      <w:lang w:val="ru-RU" w:eastAsia="ru-RU" w:bidi="ar-SA"/>
    </w:rPr>
  </w:style>
  <w:style w:type="paragraph" w:styleId="afff0">
    <w:name w:val="Bibliography"/>
    <w:basedOn w:val="a0"/>
    <w:next w:val="a0"/>
    <w:unhideWhenUsed/>
    <w:rsid w:val="0010114B"/>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311">
    <w:name w:val="Основной текст с отступом 31"/>
    <w:basedOn w:val="a0"/>
    <w:rsid w:val="0010114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character" w:customStyle="1" w:styleId="apple-converted-space">
    <w:name w:val="apple-converted-space"/>
    <w:basedOn w:val="a1"/>
    <w:rsid w:val="0010114B"/>
  </w:style>
  <w:style w:type="paragraph" w:customStyle="1" w:styleId="Osnova">
    <w:name w:val="Osnova"/>
    <w:basedOn w:val="a0"/>
    <w:rsid w:val="0010114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0"/>
    <w:rsid w:val="0010114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razriadka1">
    <w:name w:val="razriadka1"/>
    <w:rsid w:val="0010114B"/>
    <w:rPr>
      <w:rFonts w:ascii="Times New Roman" w:hAnsi="Times New Roman" w:cs="Times New Roman" w:hint="default"/>
      <w:i w:val="0"/>
      <w:iCs w:val="0"/>
      <w:spacing w:val="48"/>
      <w:sz w:val="24"/>
      <w:szCs w:val="24"/>
    </w:rPr>
  </w:style>
  <w:style w:type="paragraph" w:customStyle="1" w:styleId="Style2">
    <w:name w:val="Style2"/>
    <w:basedOn w:val="a0"/>
    <w:uiPriority w:val="99"/>
    <w:rsid w:val="0010114B"/>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character" w:customStyle="1" w:styleId="FontStyle25">
    <w:name w:val="Font Style25"/>
    <w:basedOn w:val="a1"/>
    <w:uiPriority w:val="99"/>
    <w:rsid w:val="0010114B"/>
    <w:rPr>
      <w:rFonts w:ascii="Times New Roman" w:hAnsi="Times New Roman" w:cs="Times New Roman" w:hint="default"/>
      <w:color w:val="000000"/>
      <w:sz w:val="18"/>
      <w:szCs w:val="18"/>
    </w:rPr>
  </w:style>
  <w:style w:type="character" w:customStyle="1" w:styleId="FontStyle28">
    <w:name w:val="Font Style28"/>
    <w:basedOn w:val="a1"/>
    <w:uiPriority w:val="99"/>
    <w:rsid w:val="0010114B"/>
    <w:rPr>
      <w:rFonts w:ascii="Tahoma" w:hAnsi="Tahoma" w:cs="Tahoma" w:hint="default"/>
      <w:b/>
      <w:bCs/>
      <w:color w:val="000000"/>
      <w:sz w:val="40"/>
      <w:szCs w:val="40"/>
    </w:rPr>
  </w:style>
  <w:style w:type="character" w:customStyle="1" w:styleId="14pt">
    <w:name w:val="Стиль 14 pt"/>
    <w:basedOn w:val="a1"/>
    <w:rsid w:val="0010114B"/>
    <w:rPr>
      <w:sz w:val="28"/>
    </w:rPr>
  </w:style>
  <w:style w:type="character" w:customStyle="1" w:styleId="c3">
    <w:name w:val="c3"/>
    <w:basedOn w:val="a1"/>
    <w:rsid w:val="0010114B"/>
  </w:style>
  <w:style w:type="character" w:customStyle="1" w:styleId="c2">
    <w:name w:val="c2"/>
    <w:basedOn w:val="a1"/>
    <w:rsid w:val="0010114B"/>
  </w:style>
  <w:style w:type="character" w:customStyle="1" w:styleId="c7">
    <w:name w:val="c7"/>
    <w:basedOn w:val="a1"/>
    <w:rsid w:val="0010114B"/>
  </w:style>
  <w:style w:type="paragraph" w:customStyle="1" w:styleId="body">
    <w:name w:val="bod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2"/>
    <w:next w:val="a8"/>
    <w:uiPriority w:val="59"/>
    <w:rsid w:val="0010114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61">
    <w:name w:val="Заголовок 61"/>
    <w:basedOn w:val="a0"/>
    <w:uiPriority w:val="1"/>
    <w:qFormat/>
    <w:rsid w:val="0010114B"/>
    <w:pPr>
      <w:widowControl w:val="0"/>
      <w:spacing w:after="0" w:line="240" w:lineRule="auto"/>
      <w:ind w:left="1247"/>
      <w:outlineLvl w:val="6"/>
    </w:pPr>
    <w:rPr>
      <w:rFonts w:ascii="Arial" w:eastAsia="Arial" w:hAnsi="Arial"/>
      <w:b/>
      <w:bCs/>
      <w:sz w:val="28"/>
      <w:szCs w:val="28"/>
      <w:lang w:val="en-US"/>
    </w:rPr>
  </w:style>
  <w:style w:type="table" w:customStyle="1" w:styleId="TableNormal">
    <w:name w:val="Table Normal"/>
    <w:uiPriority w:val="2"/>
    <w:semiHidden/>
    <w:unhideWhenUsed/>
    <w:qFormat/>
    <w:rsid w:val="0010114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Оглавление 11"/>
    <w:basedOn w:val="a0"/>
    <w:uiPriority w:val="1"/>
    <w:qFormat/>
    <w:rsid w:val="0010114B"/>
    <w:pPr>
      <w:widowControl w:val="0"/>
      <w:spacing w:before="64" w:after="0" w:line="240" w:lineRule="auto"/>
      <w:ind w:left="113"/>
    </w:pPr>
    <w:rPr>
      <w:rFonts w:ascii="Cambria" w:eastAsia="Cambria" w:hAnsi="Cambria"/>
      <w:b/>
      <w:bCs/>
      <w:sz w:val="26"/>
      <w:szCs w:val="26"/>
      <w:lang w:val="en-US"/>
    </w:rPr>
  </w:style>
  <w:style w:type="paragraph" w:customStyle="1" w:styleId="211">
    <w:name w:val="Оглавление 21"/>
    <w:basedOn w:val="a0"/>
    <w:uiPriority w:val="1"/>
    <w:qFormat/>
    <w:rsid w:val="0010114B"/>
    <w:pPr>
      <w:widowControl w:val="0"/>
      <w:spacing w:before="84" w:after="0" w:line="240" w:lineRule="auto"/>
      <w:ind w:left="113"/>
    </w:pPr>
    <w:rPr>
      <w:rFonts w:ascii="Cambria" w:eastAsia="Cambria" w:hAnsi="Cambria"/>
      <w:b/>
      <w:bCs/>
      <w:sz w:val="24"/>
      <w:szCs w:val="24"/>
      <w:lang w:val="en-US"/>
    </w:rPr>
  </w:style>
  <w:style w:type="paragraph" w:customStyle="1" w:styleId="312">
    <w:name w:val="Оглавление 31"/>
    <w:basedOn w:val="a0"/>
    <w:uiPriority w:val="1"/>
    <w:qFormat/>
    <w:rsid w:val="0010114B"/>
    <w:pPr>
      <w:widowControl w:val="0"/>
      <w:spacing w:after="0" w:line="240" w:lineRule="auto"/>
      <w:ind w:left="113"/>
    </w:pPr>
    <w:rPr>
      <w:rFonts w:ascii="Cambria" w:eastAsia="Cambria" w:hAnsi="Cambria"/>
      <w:b/>
      <w:bCs/>
      <w:lang w:val="en-US"/>
    </w:rPr>
  </w:style>
  <w:style w:type="paragraph" w:customStyle="1" w:styleId="410">
    <w:name w:val="Оглавление 41"/>
    <w:basedOn w:val="a0"/>
    <w:uiPriority w:val="1"/>
    <w:qFormat/>
    <w:rsid w:val="0010114B"/>
    <w:pPr>
      <w:widowControl w:val="0"/>
      <w:spacing w:after="0" w:line="240" w:lineRule="auto"/>
      <w:ind w:left="113"/>
    </w:pPr>
    <w:rPr>
      <w:rFonts w:ascii="Book Antiqua" w:eastAsia="Book Antiqua" w:hAnsi="Book Antiqua"/>
      <w:lang w:val="en-US"/>
    </w:rPr>
  </w:style>
  <w:style w:type="paragraph" w:customStyle="1" w:styleId="510">
    <w:name w:val="Оглавление 51"/>
    <w:basedOn w:val="a0"/>
    <w:uiPriority w:val="1"/>
    <w:qFormat/>
    <w:rsid w:val="0010114B"/>
    <w:pPr>
      <w:widowControl w:val="0"/>
      <w:spacing w:after="0" w:line="240" w:lineRule="auto"/>
      <w:ind w:left="113"/>
    </w:pPr>
    <w:rPr>
      <w:rFonts w:ascii="Cambria" w:eastAsia="Cambria" w:hAnsi="Cambria"/>
      <w:b/>
      <w:bCs/>
      <w:i/>
      <w:lang w:val="en-US"/>
    </w:rPr>
  </w:style>
  <w:style w:type="paragraph" w:customStyle="1" w:styleId="610">
    <w:name w:val="Оглавление 61"/>
    <w:basedOn w:val="a0"/>
    <w:uiPriority w:val="1"/>
    <w:qFormat/>
    <w:rsid w:val="0010114B"/>
    <w:pPr>
      <w:widowControl w:val="0"/>
      <w:spacing w:after="0" w:line="240" w:lineRule="auto"/>
      <w:ind w:left="340"/>
    </w:pPr>
    <w:rPr>
      <w:rFonts w:ascii="Book Antiqua" w:eastAsia="Book Antiqua" w:hAnsi="Book Antiqua"/>
      <w:lang w:val="en-US"/>
    </w:rPr>
  </w:style>
  <w:style w:type="paragraph" w:customStyle="1" w:styleId="710">
    <w:name w:val="Оглавление 71"/>
    <w:basedOn w:val="a0"/>
    <w:uiPriority w:val="1"/>
    <w:qFormat/>
    <w:rsid w:val="0010114B"/>
    <w:pPr>
      <w:widowControl w:val="0"/>
      <w:spacing w:after="0" w:line="240" w:lineRule="auto"/>
      <w:ind w:left="340"/>
    </w:pPr>
    <w:rPr>
      <w:rFonts w:ascii="Book Antiqua" w:eastAsia="Book Antiqua" w:hAnsi="Book Antiqua"/>
      <w:b/>
      <w:bCs/>
      <w:i/>
      <w:lang w:val="en-US"/>
    </w:rPr>
  </w:style>
  <w:style w:type="paragraph" w:customStyle="1" w:styleId="810">
    <w:name w:val="Оглавление 81"/>
    <w:basedOn w:val="a0"/>
    <w:uiPriority w:val="1"/>
    <w:qFormat/>
    <w:rsid w:val="0010114B"/>
    <w:pPr>
      <w:widowControl w:val="0"/>
      <w:spacing w:after="0" w:line="240" w:lineRule="auto"/>
      <w:ind w:left="567"/>
    </w:pPr>
    <w:rPr>
      <w:rFonts w:ascii="Book Antiqua" w:eastAsia="Book Antiqua" w:hAnsi="Book Antiqua"/>
      <w:lang w:val="en-US"/>
    </w:rPr>
  </w:style>
  <w:style w:type="paragraph" w:customStyle="1" w:styleId="910">
    <w:name w:val="Оглавление 91"/>
    <w:basedOn w:val="a0"/>
    <w:uiPriority w:val="1"/>
    <w:qFormat/>
    <w:rsid w:val="0010114B"/>
    <w:pPr>
      <w:widowControl w:val="0"/>
      <w:spacing w:before="289" w:after="0" w:line="240" w:lineRule="auto"/>
      <w:ind w:left="2227"/>
    </w:pPr>
    <w:rPr>
      <w:rFonts w:ascii="Century Gothic" w:eastAsia="Century Gothic" w:hAnsi="Century Gothic"/>
      <w:lang w:val="en-US"/>
    </w:rPr>
  </w:style>
  <w:style w:type="paragraph" w:customStyle="1" w:styleId="113">
    <w:name w:val="Заголовок 11"/>
    <w:basedOn w:val="a0"/>
    <w:uiPriority w:val="1"/>
    <w:qFormat/>
    <w:rsid w:val="0010114B"/>
    <w:pPr>
      <w:widowControl w:val="0"/>
      <w:spacing w:before="34" w:after="0" w:line="240" w:lineRule="auto"/>
      <w:ind w:left="2381"/>
      <w:outlineLvl w:val="1"/>
    </w:pPr>
    <w:rPr>
      <w:rFonts w:ascii="Century Gothic" w:eastAsia="Century Gothic" w:hAnsi="Century Gothic"/>
      <w:sz w:val="66"/>
      <w:szCs w:val="66"/>
      <w:lang w:val="en-US"/>
    </w:rPr>
  </w:style>
  <w:style w:type="paragraph" w:customStyle="1" w:styleId="213">
    <w:name w:val="Заголовок 21"/>
    <w:basedOn w:val="a0"/>
    <w:uiPriority w:val="1"/>
    <w:qFormat/>
    <w:rsid w:val="0010114B"/>
    <w:pPr>
      <w:widowControl w:val="0"/>
      <w:spacing w:before="67" w:after="0" w:line="240" w:lineRule="auto"/>
      <w:ind w:left="1247"/>
      <w:outlineLvl w:val="2"/>
    </w:pPr>
    <w:rPr>
      <w:rFonts w:ascii="Arial" w:eastAsia="Arial" w:hAnsi="Arial"/>
      <w:b/>
      <w:bCs/>
      <w:sz w:val="36"/>
      <w:szCs w:val="36"/>
      <w:lang w:val="en-US"/>
    </w:rPr>
  </w:style>
  <w:style w:type="paragraph" w:customStyle="1" w:styleId="313">
    <w:name w:val="Заголовок 31"/>
    <w:basedOn w:val="a0"/>
    <w:uiPriority w:val="1"/>
    <w:qFormat/>
    <w:rsid w:val="0010114B"/>
    <w:pPr>
      <w:widowControl w:val="0"/>
      <w:spacing w:after="0" w:line="240" w:lineRule="auto"/>
      <w:ind w:left="1247"/>
      <w:outlineLvl w:val="3"/>
    </w:pPr>
    <w:rPr>
      <w:rFonts w:ascii="Century Gothic" w:eastAsia="Century Gothic" w:hAnsi="Century Gothic"/>
      <w:sz w:val="36"/>
      <w:szCs w:val="36"/>
      <w:lang w:val="en-US"/>
    </w:rPr>
  </w:style>
  <w:style w:type="paragraph" w:customStyle="1" w:styleId="411">
    <w:name w:val="Заголовок 41"/>
    <w:basedOn w:val="a0"/>
    <w:uiPriority w:val="1"/>
    <w:qFormat/>
    <w:rsid w:val="0010114B"/>
    <w:pPr>
      <w:widowControl w:val="0"/>
      <w:spacing w:after="0" w:line="240" w:lineRule="auto"/>
      <w:ind w:left="1247"/>
      <w:outlineLvl w:val="4"/>
    </w:pPr>
    <w:rPr>
      <w:rFonts w:ascii="Century Gothic" w:eastAsia="Century Gothic" w:hAnsi="Century Gothic"/>
      <w:sz w:val="32"/>
      <w:szCs w:val="32"/>
      <w:lang w:val="en-US"/>
    </w:rPr>
  </w:style>
  <w:style w:type="paragraph" w:customStyle="1" w:styleId="511">
    <w:name w:val="Заголовок 51"/>
    <w:basedOn w:val="a0"/>
    <w:uiPriority w:val="1"/>
    <w:qFormat/>
    <w:rsid w:val="0010114B"/>
    <w:pPr>
      <w:widowControl w:val="0"/>
      <w:spacing w:after="0" w:line="240" w:lineRule="auto"/>
      <w:ind w:left="1247"/>
      <w:outlineLvl w:val="5"/>
    </w:pPr>
    <w:rPr>
      <w:rFonts w:ascii="Arial" w:eastAsia="Arial" w:hAnsi="Arial"/>
      <w:b/>
      <w:bCs/>
      <w:sz w:val="30"/>
      <w:szCs w:val="30"/>
      <w:lang w:val="en-US"/>
    </w:rPr>
  </w:style>
  <w:style w:type="paragraph" w:customStyle="1" w:styleId="711">
    <w:name w:val="Заголовок 71"/>
    <w:basedOn w:val="a0"/>
    <w:uiPriority w:val="1"/>
    <w:qFormat/>
    <w:rsid w:val="0010114B"/>
    <w:pPr>
      <w:widowControl w:val="0"/>
      <w:spacing w:after="0" w:line="240" w:lineRule="auto"/>
      <w:ind w:left="1247"/>
      <w:outlineLvl w:val="7"/>
    </w:pPr>
    <w:rPr>
      <w:rFonts w:ascii="Century Gothic" w:eastAsia="Century Gothic" w:hAnsi="Century Gothic"/>
      <w:sz w:val="28"/>
      <w:szCs w:val="28"/>
      <w:lang w:val="en-US"/>
    </w:rPr>
  </w:style>
  <w:style w:type="paragraph" w:customStyle="1" w:styleId="811">
    <w:name w:val="Заголовок 81"/>
    <w:basedOn w:val="a0"/>
    <w:uiPriority w:val="1"/>
    <w:qFormat/>
    <w:rsid w:val="0010114B"/>
    <w:pPr>
      <w:widowControl w:val="0"/>
      <w:spacing w:after="0" w:line="240" w:lineRule="auto"/>
      <w:ind w:left="85"/>
      <w:outlineLvl w:val="8"/>
    </w:pPr>
    <w:rPr>
      <w:rFonts w:ascii="Arial" w:eastAsia="Arial" w:hAnsi="Arial"/>
      <w:i/>
      <w:sz w:val="28"/>
      <w:szCs w:val="28"/>
      <w:lang w:val="en-US"/>
    </w:rPr>
  </w:style>
  <w:style w:type="paragraph" w:customStyle="1" w:styleId="TableParagraph">
    <w:name w:val="Table Paragraph"/>
    <w:basedOn w:val="a0"/>
    <w:uiPriority w:val="1"/>
    <w:qFormat/>
    <w:rsid w:val="0010114B"/>
    <w:pPr>
      <w:widowControl w:val="0"/>
      <w:spacing w:after="0" w:line="240" w:lineRule="auto"/>
    </w:pPr>
    <w:rPr>
      <w:lang w:val="en-US"/>
    </w:rPr>
  </w:style>
  <w:style w:type="character" w:styleId="afff1">
    <w:name w:val="line number"/>
    <w:basedOn w:val="a1"/>
    <w:uiPriority w:val="99"/>
    <w:semiHidden/>
    <w:unhideWhenUsed/>
    <w:rsid w:val="0010114B"/>
  </w:style>
  <w:style w:type="paragraph" w:customStyle="1" w:styleId="c5">
    <w:name w:val="c5"/>
    <w:basedOn w:val="a0"/>
    <w:rsid w:val="00977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1"/>
    <w:rsid w:val="00977C62"/>
  </w:style>
  <w:style w:type="paragraph" w:customStyle="1" w:styleId="c14">
    <w:name w:val="c14"/>
    <w:basedOn w:val="a0"/>
    <w:rsid w:val="004626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1"/>
    <w:rsid w:val="004626E1"/>
  </w:style>
  <w:style w:type="character" w:customStyle="1" w:styleId="c0">
    <w:name w:val="c0"/>
    <w:basedOn w:val="a1"/>
    <w:rsid w:val="004626E1"/>
  </w:style>
  <w:style w:type="character" w:customStyle="1" w:styleId="c1">
    <w:name w:val="c1"/>
    <w:basedOn w:val="a1"/>
    <w:rsid w:val="004626E1"/>
  </w:style>
  <w:style w:type="character" w:customStyle="1" w:styleId="c20">
    <w:name w:val="c20"/>
    <w:basedOn w:val="a1"/>
    <w:rsid w:val="004626E1"/>
  </w:style>
  <w:style w:type="paragraph" w:customStyle="1" w:styleId="c11">
    <w:name w:val="c11"/>
    <w:basedOn w:val="a0"/>
    <w:rsid w:val="004626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0"/>
    <w:rsid w:val="00BF0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1"/>
    <w:rsid w:val="00BF0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394615">
      <w:bodyDiv w:val="1"/>
      <w:marLeft w:val="0"/>
      <w:marRight w:val="0"/>
      <w:marTop w:val="0"/>
      <w:marBottom w:val="0"/>
      <w:divBdr>
        <w:top w:val="none" w:sz="0" w:space="0" w:color="auto"/>
        <w:left w:val="none" w:sz="0" w:space="0" w:color="auto"/>
        <w:bottom w:val="none" w:sz="0" w:space="0" w:color="auto"/>
        <w:right w:val="none" w:sz="0" w:space="0" w:color="auto"/>
      </w:divBdr>
    </w:div>
    <w:div w:id="501433867">
      <w:bodyDiv w:val="1"/>
      <w:marLeft w:val="0"/>
      <w:marRight w:val="0"/>
      <w:marTop w:val="0"/>
      <w:marBottom w:val="0"/>
      <w:divBdr>
        <w:top w:val="none" w:sz="0" w:space="0" w:color="auto"/>
        <w:left w:val="none" w:sz="0" w:space="0" w:color="auto"/>
        <w:bottom w:val="none" w:sz="0" w:space="0" w:color="auto"/>
        <w:right w:val="none" w:sz="0" w:space="0" w:color="auto"/>
      </w:divBdr>
    </w:div>
    <w:div w:id="561058430">
      <w:bodyDiv w:val="1"/>
      <w:marLeft w:val="0"/>
      <w:marRight w:val="0"/>
      <w:marTop w:val="0"/>
      <w:marBottom w:val="0"/>
      <w:divBdr>
        <w:top w:val="none" w:sz="0" w:space="0" w:color="auto"/>
        <w:left w:val="none" w:sz="0" w:space="0" w:color="auto"/>
        <w:bottom w:val="none" w:sz="0" w:space="0" w:color="auto"/>
        <w:right w:val="none" w:sz="0" w:space="0" w:color="auto"/>
      </w:divBdr>
    </w:div>
    <w:div w:id="568808492">
      <w:bodyDiv w:val="1"/>
      <w:marLeft w:val="0"/>
      <w:marRight w:val="0"/>
      <w:marTop w:val="0"/>
      <w:marBottom w:val="0"/>
      <w:divBdr>
        <w:top w:val="none" w:sz="0" w:space="0" w:color="auto"/>
        <w:left w:val="none" w:sz="0" w:space="0" w:color="auto"/>
        <w:bottom w:val="none" w:sz="0" w:space="0" w:color="auto"/>
        <w:right w:val="none" w:sz="0" w:space="0" w:color="auto"/>
      </w:divBdr>
    </w:div>
    <w:div w:id="672731415">
      <w:bodyDiv w:val="1"/>
      <w:marLeft w:val="0"/>
      <w:marRight w:val="0"/>
      <w:marTop w:val="0"/>
      <w:marBottom w:val="0"/>
      <w:divBdr>
        <w:top w:val="none" w:sz="0" w:space="0" w:color="auto"/>
        <w:left w:val="none" w:sz="0" w:space="0" w:color="auto"/>
        <w:bottom w:val="none" w:sz="0" w:space="0" w:color="auto"/>
        <w:right w:val="none" w:sz="0" w:space="0" w:color="auto"/>
      </w:divBdr>
    </w:div>
    <w:div w:id="1375890876">
      <w:bodyDiv w:val="1"/>
      <w:marLeft w:val="0"/>
      <w:marRight w:val="0"/>
      <w:marTop w:val="0"/>
      <w:marBottom w:val="0"/>
      <w:divBdr>
        <w:top w:val="none" w:sz="0" w:space="0" w:color="auto"/>
        <w:left w:val="none" w:sz="0" w:space="0" w:color="auto"/>
        <w:bottom w:val="none" w:sz="0" w:space="0" w:color="auto"/>
        <w:right w:val="none" w:sz="0" w:space="0" w:color="auto"/>
      </w:divBdr>
    </w:div>
    <w:div w:id="1765421356">
      <w:bodyDiv w:val="1"/>
      <w:marLeft w:val="0"/>
      <w:marRight w:val="0"/>
      <w:marTop w:val="0"/>
      <w:marBottom w:val="0"/>
      <w:divBdr>
        <w:top w:val="none" w:sz="0" w:space="0" w:color="auto"/>
        <w:left w:val="none" w:sz="0" w:space="0" w:color="auto"/>
        <w:bottom w:val="none" w:sz="0" w:space="0" w:color="auto"/>
        <w:right w:val="none" w:sz="0" w:space="0" w:color="auto"/>
      </w:divBdr>
    </w:div>
    <w:div w:id="178947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1EFBB-7B00-4A2A-9BD4-6525B436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28737</Words>
  <Characters>163801</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2020-02-03T05:08:00Z</cp:lastPrinted>
  <dcterms:created xsi:type="dcterms:W3CDTF">2020-11-12T08:30:00Z</dcterms:created>
  <dcterms:modified xsi:type="dcterms:W3CDTF">2021-09-07T13:25:00Z</dcterms:modified>
</cp:coreProperties>
</file>